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2E2" w:rsidRPr="00C76995" w:rsidRDefault="00AD52E2" w:rsidP="00961BA6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18"/>
          <w:szCs w:val="18"/>
        </w:rPr>
      </w:pPr>
    </w:p>
    <w:p w:rsidR="00B5774D" w:rsidRPr="00C76995" w:rsidRDefault="00B5774D" w:rsidP="00961BA6">
      <w:pPr>
        <w:pStyle w:val="Textoindependiente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pct15" w:color="000000" w:fill="FFFFFF"/>
        <w:jc w:val="center"/>
        <w:rPr>
          <w:b/>
          <w:sz w:val="32"/>
          <w:szCs w:val="32"/>
          <w:lang w:val="es-ES_tradnl"/>
        </w:rPr>
      </w:pPr>
      <w:r w:rsidRPr="00C76995">
        <w:rPr>
          <w:b/>
          <w:sz w:val="32"/>
          <w:szCs w:val="32"/>
          <w:lang w:val="es-ES_tradnl"/>
        </w:rPr>
        <w:t>ANEXO 2</w:t>
      </w:r>
      <w:r w:rsidR="00530CDF">
        <w:rPr>
          <w:b/>
          <w:sz w:val="32"/>
          <w:szCs w:val="32"/>
          <w:lang w:val="es-ES_tradnl"/>
        </w:rPr>
        <w:t>:</w:t>
      </w:r>
      <w:r w:rsidR="00023806">
        <w:rPr>
          <w:b/>
          <w:sz w:val="32"/>
          <w:szCs w:val="32"/>
          <w:lang w:val="es-ES_tradnl"/>
        </w:rPr>
        <w:t xml:space="preserve"> MEMORIA DE SERVICIO DE PODOLOGÍA</w:t>
      </w:r>
    </w:p>
    <w:p w:rsidR="00B5774D" w:rsidRPr="00C76995" w:rsidRDefault="00B5774D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</w:p>
    <w:p w:rsidR="00B5774D" w:rsidRPr="00C76995" w:rsidRDefault="00B5774D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  <w:r w:rsidRPr="00C76995">
        <w:rPr>
          <w:b/>
          <w:sz w:val="18"/>
          <w:szCs w:val="18"/>
          <w:lang w:val="es-ES_tradnl"/>
        </w:rPr>
        <w:t>1.- ENTIDAD:</w:t>
      </w:r>
    </w:p>
    <w:tbl>
      <w:tblPr>
        <w:tblW w:w="0" w:type="auto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87"/>
        <w:gridCol w:w="160"/>
        <w:gridCol w:w="3144"/>
      </w:tblGrid>
      <w:tr w:rsidR="00B5774D" w:rsidRPr="00C76995" w:rsidTr="00961BA6">
        <w:trPr>
          <w:trHeight w:val="238"/>
        </w:trPr>
        <w:tc>
          <w:tcPr>
            <w:tcW w:w="6887" w:type="dxa"/>
            <w:tcBorders>
              <w:bottom w:val="single" w:sz="2" w:space="0" w:color="auto"/>
            </w:tcBorders>
            <w:vAlign w:val="center"/>
          </w:tcPr>
          <w:p w:rsidR="00B5774D" w:rsidRPr="00D41014" w:rsidRDefault="00B5774D" w:rsidP="00961BA6">
            <w:pPr>
              <w:pStyle w:val="Textoindependiente"/>
              <w:rPr>
                <w:rFonts w:cs="Arial"/>
                <w:sz w:val="18"/>
                <w:szCs w:val="18"/>
                <w:lang w:val="es-ES_tradnl" w:eastAsia="es-ES"/>
              </w:rPr>
            </w:pPr>
            <w:r w:rsidRPr="00D41014">
              <w:rPr>
                <w:rFonts w:cs="Arial"/>
                <w:sz w:val="18"/>
                <w:szCs w:val="18"/>
                <w:lang w:val="es-ES_tradnl" w:eastAsia="es-ES"/>
              </w:rPr>
              <w:t>Nombre</w:t>
            </w:r>
          </w:p>
        </w:tc>
        <w:tc>
          <w:tcPr>
            <w:tcW w:w="160" w:type="dxa"/>
            <w:vAlign w:val="center"/>
          </w:tcPr>
          <w:p w:rsidR="00B5774D" w:rsidRPr="00D41014" w:rsidRDefault="00B5774D" w:rsidP="00961BA6">
            <w:pPr>
              <w:pStyle w:val="Textoindependiente"/>
              <w:rPr>
                <w:rFonts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3144" w:type="dxa"/>
            <w:vAlign w:val="center"/>
          </w:tcPr>
          <w:p w:rsidR="00B5774D" w:rsidRPr="00D41014" w:rsidRDefault="00B5774D" w:rsidP="00961BA6">
            <w:pPr>
              <w:pStyle w:val="Textoindependiente"/>
              <w:rPr>
                <w:rFonts w:cs="Arial"/>
                <w:sz w:val="18"/>
                <w:szCs w:val="18"/>
                <w:lang w:val="es-ES_tradnl" w:eastAsia="es-ES"/>
              </w:rPr>
            </w:pPr>
            <w:r w:rsidRPr="00D41014">
              <w:rPr>
                <w:rFonts w:cs="Arial"/>
                <w:sz w:val="18"/>
                <w:szCs w:val="18"/>
                <w:lang w:val="es-ES_tradnl" w:eastAsia="es-ES"/>
              </w:rPr>
              <w:t>Fecha inscripción Registro</w:t>
            </w:r>
          </w:p>
        </w:tc>
      </w:tr>
      <w:tr w:rsidR="00B5774D" w:rsidRPr="00C76995" w:rsidTr="00961BA6">
        <w:trPr>
          <w:trHeight w:val="433"/>
        </w:trPr>
        <w:tc>
          <w:tcPr>
            <w:tcW w:w="688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5774D" w:rsidRPr="00D41014" w:rsidRDefault="00B5774D" w:rsidP="00961BA6">
            <w:pPr>
              <w:pStyle w:val="Textoindependiente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  <w:tc>
          <w:tcPr>
            <w:tcW w:w="160" w:type="dxa"/>
            <w:tcBorders>
              <w:left w:val="nil"/>
              <w:bottom w:val="single" w:sz="4" w:space="0" w:color="auto"/>
            </w:tcBorders>
            <w:vAlign w:val="center"/>
          </w:tcPr>
          <w:p w:rsidR="00B5774D" w:rsidRPr="00D41014" w:rsidRDefault="00B5774D" w:rsidP="00961BA6">
            <w:pPr>
              <w:pStyle w:val="Textoindependiente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  <w:tc>
          <w:tcPr>
            <w:tcW w:w="314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5774D" w:rsidRPr="00D41014" w:rsidRDefault="00B5774D" w:rsidP="00961BA6">
            <w:pPr>
              <w:pStyle w:val="Textoindependiente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  <w:tr w:rsidR="00B5774D" w:rsidRPr="00C76995" w:rsidTr="00961BA6">
        <w:trPr>
          <w:cantSplit/>
          <w:trHeight w:val="251"/>
        </w:trPr>
        <w:tc>
          <w:tcPr>
            <w:tcW w:w="10191" w:type="dxa"/>
            <w:gridSpan w:val="3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00725" w:rsidRPr="00D41014" w:rsidRDefault="00500725" w:rsidP="00961BA6">
            <w:pPr>
              <w:pStyle w:val="Textoindependiente"/>
              <w:rPr>
                <w:rFonts w:cs="Arial"/>
                <w:sz w:val="18"/>
                <w:szCs w:val="18"/>
                <w:lang w:val="es-ES_tradnl" w:eastAsia="es-ES"/>
              </w:rPr>
            </w:pPr>
          </w:p>
          <w:p w:rsidR="00B5774D" w:rsidRPr="00D41014" w:rsidRDefault="00B5774D" w:rsidP="00961BA6">
            <w:pPr>
              <w:pStyle w:val="Textoindependiente"/>
              <w:rPr>
                <w:rFonts w:cs="Arial"/>
                <w:sz w:val="18"/>
                <w:szCs w:val="18"/>
                <w:lang w:val="es-ES_tradnl" w:eastAsia="es-ES"/>
              </w:rPr>
            </w:pPr>
            <w:r w:rsidRPr="00D41014">
              <w:rPr>
                <w:rFonts w:cs="Arial"/>
                <w:sz w:val="18"/>
                <w:szCs w:val="18"/>
                <w:lang w:val="es-ES_tradnl" w:eastAsia="es-ES"/>
              </w:rPr>
              <w:t>Fecha de c</w:t>
            </w:r>
            <w:r w:rsidR="00530CDF" w:rsidRPr="00D41014">
              <w:rPr>
                <w:rFonts w:cs="Arial"/>
                <w:sz w:val="18"/>
                <w:szCs w:val="18"/>
                <w:lang w:val="es-ES_tradnl" w:eastAsia="es-ES"/>
              </w:rPr>
              <w:t>onstitución legal de la entidad</w:t>
            </w:r>
          </w:p>
        </w:tc>
      </w:tr>
      <w:tr w:rsidR="00B5774D" w:rsidRPr="00C76995" w:rsidTr="00961BA6">
        <w:trPr>
          <w:cantSplit/>
          <w:trHeight w:val="305"/>
        </w:trPr>
        <w:tc>
          <w:tcPr>
            <w:tcW w:w="10191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B5774D" w:rsidRPr="00D41014" w:rsidRDefault="00B5774D" w:rsidP="00961BA6">
            <w:pPr>
              <w:pStyle w:val="Textoindependiente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  <w:tr w:rsidR="00B5774D" w:rsidRPr="00C76995" w:rsidTr="00961BA6">
        <w:trPr>
          <w:cantSplit/>
          <w:trHeight w:val="238"/>
        </w:trPr>
        <w:tc>
          <w:tcPr>
            <w:tcW w:w="10191" w:type="dxa"/>
            <w:gridSpan w:val="3"/>
            <w:tcBorders>
              <w:top w:val="single" w:sz="4" w:space="0" w:color="auto"/>
            </w:tcBorders>
            <w:vAlign w:val="center"/>
          </w:tcPr>
          <w:p w:rsidR="00B5774D" w:rsidRPr="00D41014" w:rsidRDefault="00B5774D" w:rsidP="001B4707">
            <w:pPr>
              <w:pStyle w:val="Textoindependiente"/>
              <w:rPr>
                <w:rFonts w:cs="Arial"/>
                <w:sz w:val="18"/>
                <w:szCs w:val="18"/>
                <w:lang w:val="es-ES_tradnl" w:eastAsia="es-ES"/>
              </w:rPr>
            </w:pPr>
            <w:r w:rsidRPr="00D41014">
              <w:rPr>
                <w:rFonts w:cs="Arial"/>
                <w:sz w:val="18"/>
                <w:szCs w:val="18"/>
                <w:lang w:val="es-ES_tradnl" w:eastAsia="es-ES"/>
              </w:rPr>
              <w:t xml:space="preserve">Federación </w:t>
            </w:r>
            <w:r w:rsidR="001B4707">
              <w:rPr>
                <w:rFonts w:cs="Arial"/>
                <w:sz w:val="18"/>
                <w:szCs w:val="18"/>
                <w:lang w:val="es-ES_tradnl" w:eastAsia="es-ES"/>
              </w:rPr>
              <w:t xml:space="preserve">a </w:t>
            </w:r>
            <w:r w:rsidRPr="00D41014">
              <w:rPr>
                <w:rFonts w:cs="Arial"/>
                <w:sz w:val="18"/>
                <w:szCs w:val="18"/>
                <w:lang w:val="es-ES_tradnl" w:eastAsia="es-ES"/>
              </w:rPr>
              <w:t>la que pertenece</w:t>
            </w:r>
          </w:p>
        </w:tc>
      </w:tr>
      <w:tr w:rsidR="00B5774D" w:rsidRPr="00C76995" w:rsidTr="00961BA6">
        <w:trPr>
          <w:cantSplit/>
          <w:trHeight w:val="461"/>
        </w:trPr>
        <w:tc>
          <w:tcPr>
            <w:tcW w:w="1019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5774D" w:rsidRPr="00D41014" w:rsidRDefault="00B5774D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B5774D" w:rsidRPr="00C76995" w:rsidRDefault="00B5774D" w:rsidP="00961BA6">
      <w:pPr>
        <w:rPr>
          <w:sz w:val="18"/>
          <w:szCs w:val="18"/>
        </w:rPr>
      </w:pPr>
    </w:p>
    <w:p w:rsidR="00B5774D" w:rsidRPr="00C76995" w:rsidRDefault="00B5774D" w:rsidP="00961BA6">
      <w:pPr>
        <w:rPr>
          <w:sz w:val="18"/>
          <w:szCs w:val="18"/>
        </w:rPr>
      </w:pPr>
    </w:p>
    <w:p w:rsidR="00B5774D" w:rsidRPr="00C76995" w:rsidRDefault="00676C1A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  <w:r>
        <w:rPr>
          <w:b/>
          <w:sz w:val="18"/>
          <w:szCs w:val="18"/>
          <w:lang w:val="es-ES_tradnl"/>
        </w:rPr>
        <w:t>2</w:t>
      </w:r>
      <w:r w:rsidR="00B5774D" w:rsidRPr="00C76995">
        <w:rPr>
          <w:b/>
          <w:sz w:val="18"/>
          <w:szCs w:val="18"/>
          <w:lang w:val="es-ES_tradnl"/>
        </w:rPr>
        <w:t>.- FINES DE LA ENTIDAD</w:t>
      </w:r>
      <w:r w:rsidR="00530CDF">
        <w:rPr>
          <w:b/>
          <w:sz w:val="18"/>
          <w:szCs w:val="18"/>
          <w:lang w:val="es-ES_tradnl"/>
        </w:rPr>
        <w:t>:</w:t>
      </w:r>
    </w:p>
    <w:tbl>
      <w:tblPr>
        <w:tblW w:w="10107" w:type="dxa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107"/>
      </w:tblGrid>
      <w:tr w:rsidR="00B5774D" w:rsidRPr="00C76995" w:rsidTr="00961BA6">
        <w:trPr>
          <w:cantSplit/>
          <w:trHeight w:val="243"/>
        </w:trPr>
        <w:tc>
          <w:tcPr>
            <w:tcW w:w="10107" w:type="dxa"/>
            <w:vAlign w:val="center"/>
          </w:tcPr>
          <w:p w:rsidR="00B5774D" w:rsidRPr="00D41014" w:rsidRDefault="00B5774D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  <w:r w:rsidRPr="00D41014">
              <w:rPr>
                <w:rFonts w:cs="Arial"/>
                <w:b/>
                <w:sz w:val="18"/>
                <w:szCs w:val="18"/>
                <w:lang w:val="es-ES_tradnl" w:eastAsia="es-ES"/>
              </w:rPr>
              <w:t>Fines de la Entidad</w:t>
            </w:r>
          </w:p>
        </w:tc>
      </w:tr>
      <w:tr w:rsidR="00B5774D" w:rsidRPr="00C76995" w:rsidTr="0065071F">
        <w:trPr>
          <w:cantSplit/>
          <w:trHeight w:val="1047"/>
        </w:trPr>
        <w:tc>
          <w:tcPr>
            <w:tcW w:w="1010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5774D" w:rsidRPr="00D41014" w:rsidRDefault="00B5774D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B5774D" w:rsidRPr="00D41014" w:rsidRDefault="00B5774D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B5774D" w:rsidRPr="00C76995" w:rsidRDefault="00B5774D" w:rsidP="00961BA6">
      <w:pPr>
        <w:rPr>
          <w:b/>
          <w:sz w:val="18"/>
          <w:szCs w:val="18"/>
        </w:rPr>
      </w:pPr>
    </w:p>
    <w:p w:rsidR="00B5774D" w:rsidRPr="00125822" w:rsidRDefault="00B5774D" w:rsidP="00961BA6">
      <w:pPr>
        <w:rPr>
          <w:b/>
          <w:sz w:val="18"/>
          <w:szCs w:val="18"/>
        </w:rPr>
      </w:pPr>
    </w:p>
    <w:p w:rsidR="00B5774D" w:rsidRPr="00125822" w:rsidRDefault="00676C1A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  <w:r>
        <w:rPr>
          <w:b/>
          <w:sz w:val="18"/>
          <w:szCs w:val="18"/>
          <w:lang w:val="es-ES_tradnl"/>
        </w:rPr>
        <w:t>3</w:t>
      </w:r>
      <w:r w:rsidR="00240F30" w:rsidRPr="00125822">
        <w:rPr>
          <w:b/>
          <w:sz w:val="18"/>
          <w:szCs w:val="18"/>
          <w:lang w:val="es-ES_tradnl"/>
        </w:rPr>
        <w:t xml:space="preserve">.- </w:t>
      </w:r>
      <w:r w:rsidR="00EA382B" w:rsidRPr="00D41014">
        <w:rPr>
          <w:rFonts w:cs="Arial"/>
          <w:b/>
          <w:sz w:val="18"/>
          <w:szCs w:val="18"/>
          <w:lang w:val="es-ES_tradnl" w:eastAsia="es-ES"/>
        </w:rPr>
        <w:t>Número de socios/as</w:t>
      </w:r>
    </w:p>
    <w:tbl>
      <w:tblPr>
        <w:tblW w:w="10059" w:type="dxa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B5774D" w:rsidRPr="00C76995" w:rsidTr="00961BA6">
        <w:trPr>
          <w:cantSplit/>
          <w:trHeight w:val="280"/>
        </w:trPr>
        <w:tc>
          <w:tcPr>
            <w:tcW w:w="10059" w:type="dxa"/>
            <w:vAlign w:val="center"/>
          </w:tcPr>
          <w:p w:rsidR="00B5774D" w:rsidRPr="00D41014" w:rsidRDefault="00B5774D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  <w:tr w:rsidR="00B5774D" w:rsidRPr="00C76995" w:rsidTr="00961BA6">
        <w:trPr>
          <w:cantSplit/>
          <w:trHeight w:val="926"/>
        </w:trPr>
        <w:tc>
          <w:tcPr>
            <w:tcW w:w="100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5774D" w:rsidRPr="00D41014" w:rsidRDefault="00B5774D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500725" w:rsidRPr="00C76995" w:rsidRDefault="00500725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</w:p>
    <w:p w:rsidR="008C7834" w:rsidRDefault="008C7834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</w:p>
    <w:p w:rsidR="00240F30" w:rsidRPr="00C76995" w:rsidRDefault="00676C1A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  <w:r>
        <w:rPr>
          <w:b/>
          <w:sz w:val="18"/>
          <w:szCs w:val="18"/>
          <w:lang w:val="es-ES_tradnl"/>
        </w:rPr>
        <w:t>4</w:t>
      </w:r>
      <w:r w:rsidR="00476ACE">
        <w:rPr>
          <w:b/>
          <w:sz w:val="18"/>
          <w:szCs w:val="18"/>
          <w:lang w:val="es-ES_tradnl"/>
        </w:rPr>
        <w:t>.-</w:t>
      </w:r>
      <w:r w:rsidR="00EA382B">
        <w:rPr>
          <w:b/>
          <w:sz w:val="18"/>
          <w:szCs w:val="18"/>
          <w:lang w:val="es-ES_tradnl"/>
        </w:rPr>
        <w:t>LOCALIZACIÓN</w:t>
      </w:r>
      <w:r w:rsidR="00530CDF">
        <w:rPr>
          <w:b/>
          <w:sz w:val="18"/>
          <w:szCs w:val="18"/>
          <w:lang w:val="es-ES_tradnl"/>
        </w:rPr>
        <w:t>:</w:t>
      </w:r>
      <w:r w:rsidR="00EA382B" w:rsidRPr="00EA382B">
        <w:rPr>
          <w:rFonts w:cs="Arial"/>
          <w:b/>
          <w:sz w:val="18"/>
          <w:szCs w:val="18"/>
          <w:lang w:val="es-ES_tradnl" w:eastAsia="es-ES"/>
        </w:rPr>
        <w:t xml:space="preserve"> </w:t>
      </w:r>
      <w:r w:rsidR="00EA382B" w:rsidRPr="004C028C">
        <w:rPr>
          <w:rFonts w:cs="Arial"/>
          <w:b/>
          <w:sz w:val="18"/>
          <w:szCs w:val="18"/>
          <w:lang w:val="es-ES_tradnl" w:eastAsia="es-ES"/>
        </w:rPr>
        <w:t xml:space="preserve">Indicar si </w:t>
      </w:r>
      <w:r w:rsidR="00EA382B">
        <w:rPr>
          <w:rFonts w:cs="Arial"/>
          <w:b/>
          <w:sz w:val="18"/>
          <w:szCs w:val="18"/>
          <w:lang w:val="es-ES_tradnl" w:eastAsia="es-ES"/>
        </w:rPr>
        <w:t>se ubica en municipio en riesgo de despoblamiento según ORDEN PRE/</w:t>
      </w:r>
      <w:r w:rsidR="00EA382B" w:rsidRPr="00EA382B">
        <w:rPr>
          <w:rFonts w:cs="Arial"/>
          <w:b/>
          <w:sz w:val="18"/>
          <w:szCs w:val="18"/>
          <w:lang w:val="es-ES" w:eastAsia="es-ES"/>
        </w:rPr>
        <w:t>/2025, de 2 de enero, por la que se aprueba la delimitación de Municipios Afectados por Riesgo de despoblamiento en Cantabria</w:t>
      </w:r>
    </w:p>
    <w:tbl>
      <w:tblPr>
        <w:tblW w:w="10059" w:type="dxa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EA382B" w:rsidRPr="00C76995" w:rsidTr="00961BA6">
        <w:trPr>
          <w:cantSplit/>
          <w:trHeight w:val="280"/>
        </w:trPr>
        <w:tc>
          <w:tcPr>
            <w:tcW w:w="10059" w:type="dxa"/>
            <w:vAlign w:val="center"/>
          </w:tcPr>
          <w:p w:rsidR="00EA382B" w:rsidRPr="00D41014" w:rsidRDefault="00EA382B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  <w:tr w:rsidR="00EA382B" w:rsidRPr="00C76995" w:rsidTr="00961BA6">
        <w:trPr>
          <w:cantSplit/>
          <w:trHeight w:val="926"/>
        </w:trPr>
        <w:tc>
          <w:tcPr>
            <w:tcW w:w="100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A382B" w:rsidRPr="00D41014" w:rsidRDefault="00EA382B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4B1F8E" w:rsidRDefault="004B1F8E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</w:p>
    <w:p w:rsidR="002507C1" w:rsidRPr="00DA43BF" w:rsidRDefault="002507C1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</w:p>
    <w:p w:rsidR="002507C1" w:rsidRPr="00DA43BF" w:rsidRDefault="00902593" w:rsidP="00961BA6">
      <w:pPr>
        <w:pStyle w:val="Textoindependiente"/>
        <w:spacing w:after="120"/>
        <w:rPr>
          <w:b/>
          <w:sz w:val="18"/>
          <w:szCs w:val="18"/>
          <w:lang w:val="es-ES_tradnl"/>
        </w:rPr>
      </w:pPr>
      <w:r>
        <w:rPr>
          <w:b/>
          <w:sz w:val="18"/>
          <w:szCs w:val="18"/>
          <w:lang w:val="es-ES_tradnl"/>
        </w:rPr>
        <w:t>5</w:t>
      </w:r>
      <w:r w:rsidR="002507C1" w:rsidRPr="00DA43BF">
        <w:rPr>
          <w:b/>
          <w:sz w:val="18"/>
          <w:szCs w:val="18"/>
          <w:lang w:val="es-ES_tradnl"/>
        </w:rPr>
        <w:t xml:space="preserve">.- </w:t>
      </w:r>
      <w:r w:rsidR="00513462">
        <w:rPr>
          <w:b/>
          <w:sz w:val="18"/>
          <w:szCs w:val="18"/>
          <w:lang w:val="es-ES_tradnl"/>
        </w:rPr>
        <w:t>POLÍ</w:t>
      </w:r>
      <w:r w:rsidR="00333CCC" w:rsidRPr="00DA43BF">
        <w:rPr>
          <w:b/>
          <w:sz w:val="18"/>
          <w:szCs w:val="18"/>
          <w:lang w:val="es-ES_tradnl"/>
        </w:rPr>
        <w:t>TICAS DE IGUALDAD DE OPORTUNIDADES</w:t>
      </w:r>
    </w:p>
    <w:tbl>
      <w:tblPr>
        <w:tblW w:w="0" w:type="auto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11"/>
      </w:tblGrid>
      <w:tr w:rsidR="002507C1" w:rsidRPr="00126614" w:rsidTr="00961BA6">
        <w:trPr>
          <w:cantSplit/>
          <w:trHeight w:val="297"/>
        </w:trPr>
        <w:tc>
          <w:tcPr>
            <w:tcW w:w="10011" w:type="dxa"/>
            <w:vAlign w:val="center"/>
          </w:tcPr>
          <w:p w:rsidR="002507C1" w:rsidRPr="00D41014" w:rsidRDefault="00D05E36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  <w:r w:rsidRPr="00D41014">
              <w:rPr>
                <w:rFonts w:cs="Arial"/>
                <w:b/>
                <w:sz w:val="18"/>
                <w:szCs w:val="18"/>
                <w:lang w:val="es-ES_tradnl" w:eastAsia="es-ES"/>
              </w:rPr>
              <w:t>I</w:t>
            </w:r>
            <w:r w:rsidR="0048619D" w:rsidRPr="00D41014">
              <w:rPr>
                <w:rFonts w:cs="Arial"/>
                <w:b/>
                <w:sz w:val="18"/>
                <w:szCs w:val="18"/>
                <w:lang w:val="es-ES_tradnl" w:eastAsia="es-ES"/>
              </w:rPr>
              <w:t>ndicar la trayectoria de la entidad en el desarrollo de políticas o actuaciones dirigidas a la igualdad</w:t>
            </w:r>
          </w:p>
        </w:tc>
      </w:tr>
      <w:tr w:rsidR="000B71CF" w:rsidRPr="00126614" w:rsidTr="000B71CF">
        <w:trPr>
          <w:cantSplit/>
          <w:trHeight w:val="297"/>
        </w:trPr>
        <w:tc>
          <w:tcPr>
            <w:tcW w:w="10011" w:type="dxa"/>
            <w:tcBorders>
              <w:bottom w:val="single" w:sz="4" w:space="0" w:color="auto"/>
            </w:tcBorders>
            <w:vAlign w:val="center"/>
          </w:tcPr>
          <w:p w:rsidR="000B71CF" w:rsidRPr="00D41014" w:rsidRDefault="000B71CF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  <w:tr w:rsidR="000B71CF" w:rsidRPr="00126614" w:rsidTr="000B71CF">
        <w:trPr>
          <w:cantSplit/>
          <w:trHeight w:val="2214"/>
        </w:trPr>
        <w:tc>
          <w:tcPr>
            <w:tcW w:w="10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1CF" w:rsidRPr="00D41014" w:rsidRDefault="000B71CF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0B71CF" w:rsidRPr="00D41014" w:rsidRDefault="000B71CF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0B71CF" w:rsidRPr="00D41014" w:rsidRDefault="000B71CF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0B71CF" w:rsidRPr="00D41014" w:rsidRDefault="000B71CF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0B71CF" w:rsidRPr="00D41014" w:rsidRDefault="000B71CF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2507C1" w:rsidRDefault="002507C1" w:rsidP="00961BA6">
      <w:pPr>
        <w:pStyle w:val="Textoindependiente"/>
        <w:spacing w:after="120"/>
        <w:rPr>
          <w:b/>
          <w:color w:val="FF0000"/>
          <w:sz w:val="18"/>
          <w:szCs w:val="18"/>
          <w:lang w:val="es-ES_tradnl"/>
        </w:rPr>
      </w:pPr>
    </w:p>
    <w:p w:rsidR="00144503" w:rsidRDefault="00144503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</w:p>
    <w:p w:rsidR="00144503" w:rsidRDefault="00144503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</w:p>
    <w:p w:rsidR="00144503" w:rsidRDefault="00144503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</w:p>
    <w:p w:rsidR="00161293" w:rsidRDefault="00902593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6</w:t>
      </w:r>
      <w:r w:rsidR="00213E56" w:rsidRPr="00213E56">
        <w:rPr>
          <w:rFonts w:ascii="Arial" w:hAnsi="Arial" w:cs="Arial"/>
          <w:b/>
          <w:sz w:val="18"/>
          <w:szCs w:val="18"/>
        </w:rPr>
        <w:t>. PROYECTO</w:t>
      </w:r>
    </w:p>
    <w:p w:rsidR="00213E56" w:rsidRDefault="00213E56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</w:p>
    <w:p w:rsidR="00961BA6" w:rsidRDefault="00961BA6" w:rsidP="000B71CF">
      <w:pPr>
        <w:widowControl w:val="0"/>
        <w:tabs>
          <w:tab w:val="num" w:pos="1428"/>
        </w:tabs>
        <w:autoSpaceDE w:val="0"/>
        <w:autoSpaceDN w:val="0"/>
        <w:adjustRightInd w:val="0"/>
        <w:ind w:left="426" w:right="401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Número de personas </w:t>
      </w:r>
      <w:r w:rsidR="00E84E44">
        <w:rPr>
          <w:rFonts w:ascii="Arial" w:hAnsi="Arial" w:cs="Arial"/>
          <w:b/>
          <w:sz w:val="18"/>
          <w:szCs w:val="18"/>
        </w:rPr>
        <w:t>destinatarias de la atención podológica</w:t>
      </w:r>
      <w:r w:rsidR="00023806">
        <w:rPr>
          <w:rFonts w:ascii="Arial" w:hAnsi="Arial" w:cs="Arial"/>
          <w:b/>
          <w:sz w:val="18"/>
          <w:szCs w:val="18"/>
        </w:rPr>
        <w:t>, de acuerdo a lo establecido en artículos 1.4 y 4 de Resolución de convocatoria.</w:t>
      </w:r>
    </w:p>
    <w:tbl>
      <w:tblPr>
        <w:tblW w:w="10059" w:type="dxa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59"/>
      </w:tblGrid>
      <w:tr w:rsidR="00961BA6" w:rsidRPr="00C76995" w:rsidTr="00961BA6">
        <w:trPr>
          <w:cantSplit/>
          <w:trHeight w:val="280"/>
        </w:trPr>
        <w:tc>
          <w:tcPr>
            <w:tcW w:w="10059" w:type="dxa"/>
            <w:vAlign w:val="center"/>
          </w:tcPr>
          <w:p w:rsidR="00961BA6" w:rsidRPr="00D41014" w:rsidRDefault="00961BA6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  <w:tr w:rsidR="00961BA6" w:rsidRPr="00C76995" w:rsidTr="00961BA6">
        <w:trPr>
          <w:cantSplit/>
          <w:trHeight w:val="926"/>
        </w:trPr>
        <w:tc>
          <w:tcPr>
            <w:tcW w:w="100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61BA6" w:rsidRPr="00D41014" w:rsidRDefault="00961BA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EE03B7" w:rsidRDefault="00EE03B7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</w:p>
    <w:p w:rsidR="00382C28" w:rsidRDefault="00382C28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11"/>
      </w:tblGrid>
      <w:tr w:rsidR="00213E56" w:rsidRPr="00D41014" w:rsidTr="00961BA6">
        <w:trPr>
          <w:cantSplit/>
          <w:trHeight w:val="297"/>
        </w:trPr>
        <w:tc>
          <w:tcPr>
            <w:tcW w:w="10011" w:type="dxa"/>
            <w:vAlign w:val="center"/>
          </w:tcPr>
          <w:p w:rsidR="00213E56" w:rsidRPr="00D41014" w:rsidRDefault="00C20941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  <w:r>
              <w:rPr>
                <w:rFonts w:cs="Arial"/>
                <w:b/>
                <w:sz w:val="18"/>
                <w:szCs w:val="18"/>
                <w:lang w:val="es-ES_tradnl" w:eastAsia="es-ES"/>
              </w:rPr>
              <w:t>Motivar</w:t>
            </w:r>
            <w:r w:rsidR="001B4707">
              <w:rPr>
                <w:rFonts w:cs="Arial"/>
                <w:b/>
                <w:sz w:val="18"/>
                <w:szCs w:val="18"/>
                <w:lang w:val="es-ES_tradnl" w:eastAsia="es-ES"/>
              </w:rPr>
              <w:t xml:space="preserve"> </w:t>
            </w:r>
            <w:r w:rsidR="00213E56">
              <w:rPr>
                <w:rFonts w:cs="Arial"/>
                <w:b/>
                <w:sz w:val="18"/>
                <w:szCs w:val="18"/>
                <w:lang w:val="es-ES_tradnl" w:eastAsia="es-ES"/>
              </w:rPr>
              <w:t xml:space="preserve">que el proyecto satisface necesidades sociales NO cubiertas por los recursos públicos </w:t>
            </w:r>
            <w:r w:rsidR="003D206C">
              <w:rPr>
                <w:rFonts w:cs="Arial"/>
                <w:b/>
                <w:sz w:val="18"/>
                <w:szCs w:val="18"/>
                <w:lang w:val="es-ES_tradnl" w:eastAsia="es-ES"/>
              </w:rPr>
              <w:t>garantizados</w:t>
            </w:r>
          </w:p>
        </w:tc>
      </w:tr>
      <w:tr w:rsidR="00213E56" w:rsidRPr="00D41014" w:rsidTr="00961BA6">
        <w:trPr>
          <w:cantSplit/>
          <w:trHeight w:val="574"/>
        </w:trPr>
        <w:tc>
          <w:tcPr>
            <w:tcW w:w="10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213E56" w:rsidRDefault="00213E56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</w:p>
    <w:p w:rsidR="00382C28" w:rsidRDefault="00382C28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0" w:type="auto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11"/>
      </w:tblGrid>
      <w:tr w:rsidR="00213E56" w:rsidRPr="00D41014" w:rsidTr="00961BA6">
        <w:trPr>
          <w:cantSplit/>
          <w:trHeight w:val="297"/>
        </w:trPr>
        <w:tc>
          <w:tcPr>
            <w:tcW w:w="10011" w:type="dxa"/>
            <w:vAlign w:val="center"/>
          </w:tcPr>
          <w:p w:rsidR="00213E56" w:rsidRPr="00D41014" w:rsidRDefault="00213E56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  <w:r>
              <w:rPr>
                <w:rFonts w:cs="Arial"/>
                <w:b/>
                <w:sz w:val="18"/>
                <w:szCs w:val="18"/>
                <w:lang w:val="es-ES_tradnl" w:eastAsia="es-ES"/>
              </w:rPr>
              <w:t>Mecanismos de publicidad o difusión del servicio</w:t>
            </w:r>
            <w:r w:rsidR="00C20941">
              <w:rPr>
                <w:rFonts w:cs="Arial"/>
                <w:b/>
                <w:sz w:val="18"/>
                <w:szCs w:val="18"/>
                <w:lang w:val="es-ES_tradnl" w:eastAsia="es-ES"/>
              </w:rPr>
              <w:t xml:space="preserve"> que se van a utilizar</w:t>
            </w:r>
          </w:p>
        </w:tc>
      </w:tr>
      <w:tr w:rsidR="00213E56" w:rsidRPr="00D41014" w:rsidTr="00961BA6">
        <w:trPr>
          <w:cantSplit/>
          <w:trHeight w:val="574"/>
        </w:trPr>
        <w:tc>
          <w:tcPr>
            <w:tcW w:w="10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  <w:tr w:rsidR="00213E56" w:rsidRPr="00D41014" w:rsidTr="00961BA6">
        <w:trPr>
          <w:cantSplit/>
          <w:trHeight w:val="297"/>
        </w:trPr>
        <w:tc>
          <w:tcPr>
            <w:tcW w:w="10011" w:type="dxa"/>
            <w:vAlign w:val="center"/>
          </w:tcPr>
          <w:p w:rsidR="007664C9" w:rsidRDefault="007664C9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382C28" w:rsidRDefault="00382C28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  <w:r>
              <w:rPr>
                <w:rFonts w:cs="Arial"/>
                <w:b/>
                <w:sz w:val="18"/>
                <w:szCs w:val="18"/>
                <w:lang w:val="es-ES_tradnl" w:eastAsia="es-ES"/>
              </w:rPr>
              <w:t>Criterios de selección de usuarios</w:t>
            </w:r>
            <w:r w:rsidR="001B4707">
              <w:rPr>
                <w:rFonts w:cs="Arial"/>
                <w:b/>
                <w:sz w:val="18"/>
                <w:szCs w:val="18"/>
                <w:lang w:val="es-ES_tradnl" w:eastAsia="es-ES"/>
              </w:rPr>
              <w:t xml:space="preserve"> y adjudicación del servicio</w:t>
            </w:r>
            <w:r w:rsidR="00144503">
              <w:rPr>
                <w:rFonts w:cs="Arial"/>
                <w:b/>
                <w:sz w:val="18"/>
                <w:szCs w:val="18"/>
                <w:lang w:val="es-ES_tradnl" w:eastAsia="es-ES"/>
              </w:rPr>
              <w:t xml:space="preserve"> de atención podológica</w:t>
            </w:r>
          </w:p>
        </w:tc>
      </w:tr>
      <w:tr w:rsidR="00213E56" w:rsidRPr="00D41014" w:rsidTr="00961BA6">
        <w:trPr>
          <w:cantSplit/>
          <w:trHeight w:val="574"/>
        </w:trPr>
        <w:tc>
          <w:tcPr>
            <w:tcW w:w="10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213E56" w:rsidRPr="00D41014" w:rsidRDefault="00213E56" w:rsidP="00961BA6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0C4E97" w:rsidRDefault="000C4E97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/>
          <w:sz w:val="18"/>
          <w:szCs w:val="18"/>
        </w:rPr>
      </w:pPr>
    </w:p>
    <w:p w:rsidR="00646622" w:rsidRDefault="00646622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/>
          <w:sz w:val="18"/>
          <w:szCs w:val="18"/>
        </w:rPr>
      </w:pPr>
    </w:p>
    <w:tbl>
      <w:tblPr>
        <w:tblW w:w="0" w:type="auto"/>
        <w:tblInd w:w="35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11"/>
      </w:tblGrid>
      <w:tr w:rsidR="00BF2973" w:rsidRPr="00D41014" w:rsidTr="00E122AB">
        <w:trPr>
          <w:cantSplit/>
          <w:trHeight w:val="297"/>
        </w:trPr>
        <w:tc>
          <w:tcPr>
            <w:tcW w:w="10011" w:type="dxa"/>
            <w:vAlign w:val="center"/>
          </w:tcPr>
          <w:p w:rsidR="00BF2973" w:rsidRDefault="00BF2973" w:rsidP="00E122AB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  <w:r>
              <w:rPr>
                <w:rFonts w:cs="Arial"/>
                <w:b/>
                <w:sz w:val="18"/>
                <w:szCs w:val="18"/>
                <w:lang w:val="es-ES_tradnl" w:eastAsia="es-ES"/>
              </w:rPr>
              <w:t>Aportación económica de los beneficiarios del proyecto:</w:t>
            </w:r>
          </w:p>
          <w:p w:rsidR="00BF2973" w:rsidRPr="00D41014" w:rsidRDefault="00C20941" w:rsidP="00811DB4">
            <w:pPr>
              <w:pStyle w:val="Textoindependiente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  <w:r>
              <w:rPr>
                <w:rFonts w:cs="Arial"/>
                <w:b/>
                <w:sz w:val="18"/>
                <w:szCs w:val="18"/>
                <w:lang w:val="es-ES_tradnl" w:eastAsia="es-ES"/>
              </w:rPr>
              <w:t>Deberá detallar (si es el caso)</w:t>
            </w:r>
            <w:bookmarkStart w:id="0" w:name="_GoBack"/>
            <w:bookmarkEnd w:id="0"/>
            <w:r w:rsidR="00BF2973">
              <w:rPr>
                <w:rFonts w:cs="Arial"/>
                <w:b/>
                <w:sz w:val="18"/>
                <w:szCs w:val="18"/>
                <w:lang w:val="es-ES_tradnl" w:eastAsia="es-ES"/>
              </w:rPr>
              <w:t xml:space="preserve"> tanto la aportación destinada para el servicio podológico como para el traslado de las personas que acuden a la asociación o centros podoló</w:t>
            </w:r>
            <w:r w:rsidR="00382C28">
              <w:rPr>
                <w:rFonts w:cs="Arial"/>
                <w:b/>
                <w:sz w:val="18"/>
                <w:szCs w:val="18"/>
                <w:lang w:val="es-ES_tradnl" w:eastAsia="es-ES"/>
              </w:rPr>
              <w:t>gicos para recibir el tratamiento.</w:t>
            </w:r>
            <w:r w:rsidR="00811DB4">
              <w:rPr>
                <w:rFonts w:cs="Arial"/>
                <w:b/>
                <w:sz w:val="18"/>
                <w:szCs w:val="18"/>
                <w:lang w:val="es-ES_tradnl" w:eastAsia="es-ES"/>
              </w:rPr>
              <w:t xml:space="preserve"> </w:t>
            </w:r>
          </w:p>
        </w:tc>
      </w:tr>
      <w:tr w:rsidR="00BF2973" w:rsidRPr="00D41014" w:rsidTr="00E122AB">
        <w:trPr>
          <w:cantSplit/>
          <w:trHeight w:val="574"/>
        </w:trPr>
        <w:tc>
          <w:tcPr>
            <w:tcW w:w="10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F2973" w:rsidRPr="00D41014" w:rsidRDefault="00BF2973" w:rsidP="00E122AB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BF2973" w:rsidRPr="00D41014" w:rsidRDefault="00BF2973" w:rsidP="00E122AB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BF2973" w:rsidRPr="00D41014" w:rsidRDefault="00BF2973" w:rsidP="00E122AB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  <w:p w:rsidR="00BF2973" w:rsidRPr="00D41014" w:rsidRDefault="00BF2973" w:rsidP="00E122AB">
            <w:pPr>
              <w:pStyle w:val="Textoindependiente"/>
              <w:spacing w:before="120"/>
              <w:ind w:right="113"/>
              <w:rPr>
                <w:rFonts w:cs="Arial"/>
                <w:b/>
                <w:sz w:val="18"/>
                <w:szCs w:val="18"/>
                <w:lang w:val="es-ES_tradnl" w:eastAsia="es-ES"/>
              </w:rPr>
            </w:pPr>
          </w:p>
        </w:tc>
      </w:tr>
    </w:tbl>
    <w:p w:rsidR="00646622" w:rsidRDefault="00646622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/>
          <w:sz w:val="18"/>
          <w:szCs w:val="18"/>
        </w:rPr>
      </w:pPr>
    </w:p>
    <w:p w:rsidR="00646622" w:rsidRDefault="00646622" w:rsidP="00961BA6">
      <w:pPr>
        <w:widowControl w:val="0"/>
        <w:tabs>
          <w:tab w:val="num" w:pos="1428"/>
        </w:tabs>
        <w:autoSpaceDE w:val="0"/>
        <w:autoSpaceDN w:val="0"/>
        <w:adjustRightInd w:val="0"/>
        <w:ind w:right="401"/>
        <w:jc w:val="both"/>
        <w:rPr>
          <w:rFonts w:ascii="Arial" w:hAnsi="Arial"/>
          <w:sz w:val="18"/>
          <w:szCs w:val="18"/>
        </w:rPr>
      </w:pPr>
    </w:p>
    <w:p w:rsidR="00685D08" w:rsidRPr="00811DB4" w:rsidRDefault="00966012" w:rsidP="00961BA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  <w:r w:rsidRPr="00811DB4">
        <w:rPr>
          <w:rFonts w:ascii="Calibri" w:hAnsi="Calibri" w:cs="Calibri"/>
          <w:b/>
          <w:bCs/>
          <w:sz w:val="22"/>
          <w:szCs w:val="22"/>
        </w:rPr>
        <w:t>7. IMPACTO DEL PROYECTO</w:t>
      </w:r>
    </w:p>
    <w:p w:rsidR="00023806" w:rsidRPr="00811DB4" w:rsidRDefault="00023806" w:rsidP="00961BA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3"/>
        <w:gridCol w:w="4791"/>
      </w:tblGrid>
      <w:tr w:rsidR="00023806" w:rsidRPr="00811DB4" w:rsidTr="00646622">
        <w:tc>
          <w:tcPr>
            <w:tcW w:w="5273" w:type="dxa"/>
            <w:shd w:val="clear" w:color="auto" w:fill="auto"/>
            <w:vAlign w:val="center"/>
          </w:tcPr>
          <w:p w:rsidR="00023806" w:rsidRPr="00811DB4" w:rsidRDefault="00023806" w:rsidP="00EC7797">
            <w:pPr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  <w:r w:rsidRPr="00811DB4">
              <w:rPr>
                <w:rFonts w:ascii="Calibri" w:eastAsia="Calibri" w:hAnsi="Calibri" w:cs="Calibri"/>
                <w:kern w:val="2"/>
                <w:sz w:val="22"/>
                <w:szCs w:val="22"/>
              </w:rPr>
              <w:t>Número de personas</w:t>
            </w:r>
            <w:r w:rsidR="00EC7797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 </w:t>
            </w:r>
            <w:r w:rsidRPr="00811DB4">
              <w:rPr>
                <w:rFonts w:ascii="Calibri" w:eastAsia="Calibri" w:hAnsi="Calibri" w:cs="Calibri"/>
                <w:kern w:val="2"/>
                <w:sz w:val="22"/>
                <w:szCs w:val="22"/>
              </w:rPr>
              <w:t>atendidas en asociación/centro</w:t>
            </w:r>
            <w:r w:rsidR="00646622" w:rsidRPr="00811DB4">
              <w:rPr>
                <w:rFonts w:ascii="Calibri" w:eastAsia="Calibri" w:hAnsi="Calibri" w:cs="Calibri"/>
                <w:kern w:val="2"/>
                <w:sz w:val="22"/>
                <w:szCs w:val="22"/>
              </w:rPr>
              <w:t>s podológicos</w:t>
            </w:r>
            <w:r w:rsidR="00811DB4" w:rsidRPr="00811DB4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 </w:t>
            </w:r>
            <w:r w:rsidRPr="00811DB4">
              <w:rPr>
                <w:rFonts w:ascii="Calibri" w:eastAsia="Calibri" w:hAnsi="Calibri" w:cs="Calibri"/>
                <w:kern w:val="2"/>
                <w:sz w:val="22"/>
                <w:szCs w:val="22"/>
              </w:rPr>
              <w:t>autorizados.</w:t>
            </w:r>
          </w:p>
        </w:tc>
        <w:tc>
          <w:tcPr>
            <w:tcW w:w="4791" w:type="dxa"/>
            <w:shd w:val="clear" w:color="auto" w:fill="auto"/>
          </w:tcPr>
          <w:p w:rsidR="00023806" w:rsidRPr="00811DB4" w:rsidRDefault="00023806" w:rsidP="0002380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  <w:tr w:rsidR="00023806" w:rsidRPr="00811DB4" w:rsidTr="00646622">
        <w:tc>
          <w:tcPr>
            <w:tcW w:w="5273" w:type="dxa"/>
            <w:shd w:val="clear" w:color="auto" w:fill="auto"/>
            <w:vAlign w:val="center"/>
          </w:tcPr>
          <w:p w:rsidR="00023806" w:rsidRPr="00811DB4" w:rsidRDefault="00023806" w:rsidP="00EC7797">
            <w:pPr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  <w:r w:rsidRPr="00811DB4">
              <w:rPr>
                <w:rFonts w:ascii="Calibri" w:eastAsia="Calibri" w:hAnsi="Calibri" w:cs="Calibri"/>
                <w:kern w:val="2"/>
                <w:sz w:val="22"/>
                <w:szCs w:val="22"/>
              </w:rPr>
              <w:t>Número de personas</w:t>
            </w:r>
            <w:r w:rsidR="00811DB4" w:rsidRPr="00811DB4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 </w:t>
            </w:r>
            <w:r w:rsidRPr="00811DB4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atendidas en sus domicilios </w:t>
            </w:r>
          </w:p>
        </w:tc>
        <w:tc>
          <w:tcPr>
            <w:tcW w:w="4791" w:type="dxa"/>
            <w:shd w:val="clear" w:color="auto" w:fill="auto"/>
          </w:tcPr>
          <w:p w:rsidR="00023806" w:rsidRPr="00811DB4" w:rsidRDefault="00023806" w:rsidP="0002380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  <w:tr w:rsidR="00646622" w:rsidRPr="00D30FC1" w:rsidTr="00646622">
        <w:tc>
          <w:tcPr>
            <w:tcW w:w="5273" w:type="dxa"/>
            <w:shd w:val="clear" w:color="auto" w:fill="auto"/>
            <w:vAlign w:val="center"/>
          </w:tcPr>
          <w:p w:rsidR="00646622" w:rsidRPr="00646622" w:rsidRDefault="00646622" w:rsidP="00646622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Cs/>
                <w:sz w:val="22"/>
                <w:szCs w:val="22"/>
              </w:rPr>
            </w:pPr>
            <w:r w:rsidRPr="00811DB4">
              <w:rPr>
                <w:rFonts w:ascii="Calibri" w:hAnsi="Calibri" w:cs="Calibri"/>
                <w:bCs/>
                <w:sz w:val="22"/>
                <w:szCs w:val="22"/>
              </w:rPr>
              <w:t>Número total de personas beneficiarias del proyecto</w:t>
            </w:r>
            <w:r w:rsidRPr="00646622">
              <w:rPr>
                <w:rFonts w:ascii="Calibri" w:hAnsi="Calibri" w:cs="Calibri"/>
                <w:bCs/>
                <w:sz w:val="22"/>
                <w:szCs w:val="22"/>
              </w:rPr>
              <w:t xml:space="preserve">   </w:t>
            </w:r>
          </w:p>
          <w:p w:rsidR="00646622" w:rsidRDefault="00646622" w:rsidP="00646622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646622" w:rsidRDefault="00646622" w:rsidP="00023806">
            <w:pPr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</w:p>
        </w:tc>
        <w:tc>
          <w:tcPr>
            <w:tcW w:w="4791" w:type="dxa"/>
            <w:shd w:val="clear" w:color="auto" w:fill="auto"/>
          </w:tcPr>
          <w:p w:rsidR="00646622" w:rsidRPr="00D30FC1" w:rsidRDefault="00646622" w:rsidP="0002380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</w:tbl>
    <w:p w:rsidR="00646622" w:rsidRDefault="00646622" w:rsidP="00961BA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:rsidR="00382C28" w:rsidRDefault="00382C28" w:rsidP="00961BA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:rsidR="0065071F" w:rsidRDefault="0065071F" w:rsidP="00961BA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:rsidR="0065071F" w:rsidRDefault="0065071F" w:rsidP="00961BA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:rsidR="0065071F" w:rsidRDefault="0065071F" w:rsidP="00961BA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:rsidR="0076562B" w:rsidRPr="0076562B" w:rsidRDefault="0076562B" w:rsidP="00382C28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8</w:t>
      </w:r>
      <w:r w:rsidRPr="0076562B">
        <w:rPr>
          <w:rFonts w:ascii="Calibri" w:hAnsi="Calibri" w:cs="Calibri"/>
          <w:b/>
          <w:bCs/>
          <w:sz w:val="22"/>
          <w:szCs w:val="22"/>
        </w:rPr>
        <w:t xml:space="preserve">. </w:t>
      </w:r>
      <w:r w:rsidR="00CD5159">
        <w:rPr>
          <w:rFonts w:ascii="Calibri" w:hAnsi="Calibri" w:cs="Calibri"/>
          <w:b/>
          <w:bCs/>
          <w:sz w:val="22"/>
          <w:szCs w:val="22"/>
        </w:rPr>
        <w:t>PRESUPUESTO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4"/>
        <w:gridCol w:w="4820"/>
      </w:tblGrid>
      <w:tr w:rsidR="00961BA6" w:rsidRPr="00D30FC1" w:rsidTr="00646622">
        <w:tc>
          <w:tcPr>
            <w:tcW w:w="5244" w:type="dxa"/>
            <w:tcBorders>
              <w:top w:val="nil"/>
              <w:left w:val="nil"/>
            </w:tcBorders>
            <w:shd w:val="clear" w:color="auto" w:fill="auto"/>
          </w:tcPr>
          <w:p w:rsidR="00961BA6" w:rsidRPr="00D30FC1" w:rsidRDefault="00961BA6" w:rsidP="00961BA6">
            <w:pPr>
              <w:rPr>
                <w:rFonts w:ascii="Calibri" w:eastAsia="Calibri" w:hAnsi="Calibri" w:cs="Calibri"/>
                <w:b/>
                <w:bCs/>
                <w:kern w:val="2"/>
                <w:sz w:val="22"/>
                <w:szCs w:val="22"/>
              </w:rPr>
            </w:pPr>
          </w:p>
        </w:tc>
        <w:tc>
          <w:tcPr>
            <w:tcW w:w="4820" w:type="dxa"/>
            <w:shd w:val="clear" w:color="auto" w:fill="E7E6E6"/>
            <w:vAlign w:val="center"/>
          </w:tcPr>
          <w:p w:rsidR="00961BA6" w:rsidRPr="00D30FC1" w:rsidRDefault="00961BA6" w:rsidP="00961BA6">
            <w:pPr>
              <w:jc w:val="center"/>
              <w:rPr>
                <w:rFonts w:ascii="Calibri" w:eastAsia="Calibri" w:hAnsi="Calibri" w:cs="Calibri"/>
                <w:b/>
                <w:bCs/>
                <w:kern w:val="2"/>
                <w:sz w:val="22"/>
                <w:szCs w:val="22"/>
              </w:rPr>
            </w:pPr>
            <w:r w:rsidRPr="00D30FC1">
              <w:rPr>
                <w:rFonts w:ascii="Calibri" w:eastAsia="Calibri" w:hAnsi="Calibri" w:cs="Calibri"/>
                <w:b/>
                <w:bCs/>
                <w:kern w:val="2"/>
                <w:sz w:val="22"/>
                <w:szCs w:val="22"/>
              </w:rPr>
              <w:t>Cuantía</w:t>
            </w:r>
          </w:p>
        </w:tc>
      </w:tr>
      <w:tr w:rsidR="00961BA6" w:rsidRPr="00D30FC1" w:rsidTr="00646622">
        <w:tc>
          <w:tcPr>
            <w:tcW w:w="5244" w:type="dxa"/>
            <w:shd w:val="clear" w:color="auto" w:fill="auto"/>
            <w:vAlign w:val="center"/>
          </w:tcPr>
          <w:p w:rsidR="00961BA6" w:rsidRPr="00D30FC1" w:rsidRDefault="00961BA6" w:rsidP="00961BA6">
            <w:pPr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  <w:r w:rsidRPr="00D30FC1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Cantidad solicitada </w:t>
            </w:r>
            <w:r w:rsidR="00B651EB">
              <w:rPr>
                <w:rFonts w:ascii="Calibri" w:eastAsia="Calibri" w:hAnsi="Calibri" w:cs="Calibri"/>
                <w:kern w:val="2"/>
                <w:sz w:val="22"/>
                <w:szCs w:val="22"/>
              </w:rPr>
              <w:t>para servicios de atención podológica</w:t>
            </w:r>
            <w:r w:rsidR="00646622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 para personas atendidas en asociación/centros podológicos</w:t>
            </w:r>
          </w:p>
        </w:tc>
        <w:tc>
          <w:tcPr>
            <w:tcW w:w="4820" w:type="dxa"/>
            <w:shd w:val="clear" w:color="auto" w:fill="auto"/>
          </w:tcPr>
          <w:p w:rsidR="00961BA6" w:rsidRPr="00D30FC1" w:rsidRDefault="00961BA6" w:rsidP="00961BA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  <w:tr w:rsidR="00646622" w:rsidRPr="00D30FC1" w:rsidTr="00646622">
        <w:tc>
          <w:tcPr>
            <w:tcW w:w="5244" w:type="dxa"/>
            <w:shd w:val="clear" w:color="auto" w:fill="auto"/>
            <w:vAlign w:val="center"/>
          </w:tcPr>
          <w:p w:rsidR="00646622" w:rsidRDefault="00646622" w:rsidP="00646622">
            <w:pPr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  <w:r w:rsidRPr="00D30FC1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Cantidad solicitada </w:t>
            </w:r>
            <w:r>
              <w:rPr>
                <w:rFonts w:ascii="Calibri" w:eastAsia="Calibri" w:hAnsi="Calibri" w:cs="Calibri"/>
                <w:kern w:val="2"/>
                <w:sz w:val="22"/>
                <w:szCs w:val="22"/>
              </w:rPr>
              <w:t>para servicios de atención podológica para personas atendidas en sus domicilios</w:t>
            </w:r>
          </w:p>
        </w:tc>
        <w:tc>
          <w:tcPr>
            <w:tcW w:w="4820" w:type="dxa"/>
            <w:shd w:val="clear" w:color="auto" w:fill="auto"/>
          </w:tcPr>
          <w:p w:rsidR="00646622" w:rsidRPr="00D30FC1" w:rsidRDefault="00646622" w:rsidP="00961BA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  <w:tr w:rsidR="00B651EB" w:rsidRPr="00D30FC1" w:rsidTr="00646622">
        <w:tc>
          <w:tcPr>
            <w:tcW w:w="5244" w:type="dxa"/>
            <w:shd w:val="clear" w:color="auto" w:fill="auto"/>
            <w:vAlign w:val="center"/>
          </w:tcPr>
          <w:p w:rsidR="00B651EB" w:rsidRPr="00D30FC1" w:rsidRDefault="00B651EB" w:rsidP="00961BA6">
            <w:pPr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  <w:r>
              <w:rPr>
                <w:rFonts w:ascii="Calibri" w:eastAsia="Calibri" w:hAnsi="Calibri" w:cs="Calibri"/>
                <w:kern w:val="2"/>
                <w:sz w:val="22"/>
                <w:szCs w:val="22"/>
              </w:rPr>
              <w:t>Cantidad solicitada para gastos de traslado (no podrá exceder del 15% de la cuantía total</w:t>
            </w:r>
            <w:r w:rsidR="00646622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 subvencionada</w:t>
            </w:r>
            <w:r>
              <w:rPr>
                <w:rFonts w:ascii="Calibri" w:eastAsia="Calibri" w:hAnsi="Calibri" w:cs="Calibri"/>
                <w:kern w:val="2"/>
                <w:sz w:val="22"/>
                <w:szCs w:val="22"/>
              </w:rPr>
              <w:t>)</w:t>
            </w:r>
          </w:p>
        </w:tc>
        <w:tc>
          <w:tcPr>
            <w:tcW w:w="4820" w:type="dxa"/>
            <w:shd w:val="clear" w:color="auto" w:fill="auto"/>
          </w:tcPr>
          <w:p w:rsidR="00B651EB" w:rsidRPr="00D30FC1" w:rsidRDefault="00B651EB" w:rsidP="00961BA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  <w:tr w:rsidR="00961BA6" w:rsidRPr="00D30FC1" w:rsidTr="00646622">
        <w:tc>
          <w:tcPr>
            <w:tcW w:w="5244" w:type="dxa"/>
            <w:shd w:val="clear" w:color="auto" w:fill="auto"/>
            <w:vAlign w:val="center"/>
          </w:tcPr>
          <w:p w:rsidR="00961BA6" w:rsidRPr="00D30FC1" w:rsidRDefault="00961BA6" w:rsidP="00961BA6">
            <w:pPr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  <w:r w:rsidRPr="00D30FC1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Aportación Entidad </w:t>
            </w:r>
            <w:r w:rsidR="00902593">
              <w:rPr>
                <w:rFonts w:ascii="Calibri" w:eastAsia="Calibri" w:hAnsi="Calibri" w:cs="Calibri"/>
                <w:kern w:val="2"/>
                <w:sz w:val="22"/>
                <w:szCs w:val="22"/>
              </w:rPr>
              <w:t>(si es el caso)</w:t>
            </w:r>
          </w:p>
        </w:tc>
        <w:tc>
          <w:tcPr>
            <w:tcW w:w="4820" w:type="dxa"/>
            <w:shd w:val="clear" w:color="auto" w:fill="auto"/>
          </w:tcPr>
          <w:p w:rsidR="00961BA6" w:rsidRPr="00D30FC1" w:rsidRDefault="00961BA6" w:rsidP="00961BA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  <w:tr w:rsidR="00B60BB8" w:rsidRPr="00D30FC1" w:rsidTr="00646622">
        <w:tc>
          <w:tcPr>
            <w:tcW w:w="5244" w:type="dxa"/>
            <w:shd w:val="clear" w:color="auto" w:fill="auto"/>
            <w:vAlign w:val="center"/>
          </w:tcPr>
          <w:p w:rsidR="00B60BB8" w:rsidRPr="00D30FC1" w:rsidRDefault="00B60BB8" w:rsidP="00B60BB8">
            <w:pPr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  <w:r w:rsidRPr="00D30FC1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Aportación </w:t>
            </w:r>
            <w:r>
              <w:rPr>
                <w:rFonts w:ascii="Calibri" w:eastAsia="Calibri" w:hAnsi="Calibri" w:cs="Calibri"/>
                <w:kern w:val="2"/>
                <w:sz w:val="22"/>
                <w:szCs w:val="22"/>
              </w:rPr>
              <w:t>de los beneficiarios</w:t>
            </w:r>
            <w:r w:rsidRPr="00D30FC1">
              <w:rPr>
                <w:rFonts w:ascii="Calibri" w:eastAsia="Calibri" w:hAnsi="Calibri" w:cs="Calibri"/>
                <w:kern w:val="2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kern w:val="2"/>
                <w:sz w:val="22"/>
                <w:szCs w:val="22"/>
              </w:rPr>
              <w:t>(si es el caso)</w:t>
            </w:r>
          </w:p>
        </w:tc>
        <w:tc>
          <w:tcPr>
            <w:tcW w:w="4820" w:type="dxa"/>
            <w:shd w:val="clear" w:color="auto" w:fill="auto"/>
          </w:tcPr>
          <w:p w:rsidR="00B60BB8" w:rsidRPr="00D30FC1" w:rsidRDefault="00B60BB8" w:rsidP="00961BA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  <w:tr w:rsidR="00961BA6" w:rsidRPr="00D30FC1" w:rsidTr="00646622">
        <w:tc>
          <w:tcPr>
            <w:tcW w:w="5244" w:type="dxa"/>
            <w:shd w:val="clear" w:color="auto" w:fill="auto"/>
            <w:vAlign w:val="center"/>
          </w:tcPr>
          <w:p w:rsidR="00961BA6" w:rsidRPr="00D30FC1" w:rsidRDefault="00961BA6" w:rsidP="00961BA6">
            <w:pPr>
              <w:jc w:val="right"/>
              <w:rPr>
                <w:rFonts w:ascii="Calibri" w:eastAsia="Calibri" w:hAnsi="Calibri" w:cs="Calibri"/>
                <w:kern w:val="2"/>
                <w:sz w:val="22"/>
                <w:szCs w:val="22"/>
              </w:rPr>
            </w:pPr>
            <w:r w:rsidRPr="00D30FC1">
              <w:rPr>
                <w:rFonts w:ascii="Calibri" w:eastAsia="Calibri" w:hAnsi="Calibri" w:cs="Calibri"/>
                <w:kern w:val="2"/>
                <w:sz w:val="22"/>
                <w:szCs w:val="22"/>
              </w:rPr>
              <w:t>COSTE TOTAL DEL PROGRAMA</w:t>
            </w:r>
          </w:p>
        </w:tc>
        <w:tc>
          <w:tcPr>
            <w:tcW w:w="4820" w:type="dxa"/>
            <w:shd w:val="clear" w:color="auto" w:fill="auto"/>
          </w:tcPr>
          <w:p w:rsidR="00961BA6" w:rsidRPr="00D30FC1" w:rsidRDefault="00961BA6" w:rsidP="00961BA6">
            <w:pPr>
              <w:rPr>
                <w:rFonts w:ascii="Calibri" w:eastAsia="Calibri" w:hAnsi="Calibri" w:cs="Calibri"/>
                <w:b/>
                <w:bCs/>
                <w:kern w:val="2"/>
                <w:sz w:val="20"/>
                <w:szCs w:val="20"/>
              </w:rPr>
            </w:pPr>
          </w:p>
        </w:tc>
      </w:tr>
    </w:tbl>
    <w:p w:rsidR="0076562B" w:rsidRPr="0076562B" w:rsidRDefault="0076562B" w:rsidP="00961BA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:rsidR="000C4E97" w:rsidRDefault="000C4E97" w:rsidP="00961BA6">
      <w:pPr>
        <w:rPr>
          <w:rFonts w:ascii="Arial" w:hAnsi="Arial"/>
          <w:sz w:val="18"/>
          <w:szCs w:val="18"/>
        </w:rPr>
      </w:pPr>
    </w:p>
    <w:p w:rsidR="00CD5159" w:rsidRDefault="00CD5159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646622" w:rsidRDefault="00646622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902593" w:rsidRDefault="0076562B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El</w:t>
      </w:r>
      <w:r w:rsidRPr="0076562B">
        <w:rPr>
          <w:rFonts w:ascii="Calibri" w:hAnsi="Calibri" w:cs="Calibri"/>
          <w:b/>
          <w:bCs/>
          <w:sz w:val="22"/>
          <w:szCs w:val="22"/>
        </w:rPr>
        <w:t xml:space="preserve">/la representante legal de la entidad solicitante declara la veracidad de los datos contenidos en esta memoria y </w:t>
      </w:r>
    </w:p>
    <w:p w:rsidR="00902593" w:rsidRDefault="00902593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76562B" w:rsidRPr="0076562B" w:rsidRDefault="0076562B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2"/>
          <w:szCs w:val="22"/>
        </w:rPr>
      </w:pPr>
      <w:r w:rsidRPr="0076562B">
        <w:rPr>
          <w:rFonts w:ascii="Calibri" w:hAnsi="Calibri" w:cs="Calibri"/>
          <w:b/>
          <w:bCs/>
          <w:sz w:val="22"/>
          <w:szCs w:val="22"/>
        </w:rPr>
        <w:t>disponer de la documentación acreditativa para su justificación, en caso de que sea requerida.</w:t>
      </w:r>
    </w:p>
    <w:p w:rsidR="0076562B" w:rsidRPr="0076562B" w:rsidRDefault="0076562B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18"/>
          <w:szCs w:val="18"/>
        </w:rPr>
      </w:pPr>
      <w:r w:rsidRPr="0076562B">
        <w:rPr>
          <w:rFonts w:ascii="Calibri" w:hAnsi="Calibri" w:cs="Calibri"/>
          <w:sz w:val="18"/>
          <w:szCs w:val="18"/>
        </w:rPr>
        <w:t>Antes de firmar, lea atentamente la información sobre protección de datos personales incluida en este mismo documento, en el recuadro “Información básica sobre protección de datos personales”.</w:t>
      </w:r>
    </w:p>
    <w:p w:rsidR="0076562B" w:rsidRPr="0076562B" w:rsidRDefault="0076562B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18"/>
          <w:szCs w:val="18"/>
        </w:rPr>
      </w:pPr>
    </w:p>
    <w:p w:rsidR="00902593" w:rsidRDefault="00902593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18"/>
          <w:szCs w:val="18"/>
        </w:rPr>
      </w:pPr>
    </w:p>
    <w:p w:rsidR="00902593" w:rsidRDefault="00902593" w:rsidP="00144503">
      <w:pPr>
        <w:widowControl w:val="0"/>
        <w:autoSpaceDE w:val="0"/>
        <w:autoSpaceDN w:val="0"/>
        <w:adjustRightInd w:val="0"/>
        <w:rPr>
          <w:rFonts w:ascii="Calibri" w:hAnsi="Calibri" w:cs="Calibri"/>
          <w:sz w:val="18"/>
          <w:szCs w:val="18"/>
        </w:rPr>
      </w:pPr>
    </w:p>
    <w:p w:rsidR="00902593" w:rsidRDefault="00902593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18"/>
          <w:szCs w:val="18"/>
        </w:rPr>
      </w:pPr>
    </w:p>
    <w:p w:rsidR="0076562B" w:rsidRPr="0076562B" w:rsidRDefault="0076562B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18"/>
          <w:szCs w:val="18"/>
          <w:shd w:val="clear" w:color="auto" w:fill="FFF2CC"/>
        </w:rPr>
      </w:pPr>
      <w:r w:rsidRPr="0076562B">
        <w:rPr>
          <w:rFonts w:ascii="Calibri" w:hAnsi="Calibri" w:cs="Calibri"/>
          <w:sz w:val="18"/>
          <w:szCs w:val="18"/>
        </w:rPr>
        <w:t xml:space="preserve">En </w:t>
      </w:r>
      <w:r w:rsidRPr="0076562B">
        <w:rPr>
          <w:rFonts w:ascii="Calibri" w:hAnsi="Calibri" w:cs="Calibri"/>
          <w:sz w:val="18"/>
          <w:szCs w:val="18"/>
          <w:shd w:val="clear" w:color="auto" w:fill="FFF2CC"/>
        </w:rPr>
        <w:t>_________________________________</w:t>
      </w:r>
      <w:r w:rsidRPr="0076562B">
        <w:rPr>
          <w:rFonts w:ascii="Calibri" w:hAnsi="Calibri" w:cs="Calibri"/>
          <w:sz w:val="18"/>
          <w:szCs w:val="18"/>
        </w:rPr>
        <w:t xml:space="preserve">_, a </w:t>
      </w:r>
      <w:r w:rsidRPr="0076562B">
        <w:rPr>
          <w:rFonts w:ascii="Calibri" w:hAnsi="Calibri" w:cs="Calibri"/>
          <w:sz w:val="18"/>
          <w:szCs w:val="18"/>
          <w:shd w:val="clear" w:color="auto" w:fill="FFF2CC"/>
        </w:rPr>
        <w:t>__________</w:t>
      </w:r>
      <w:r w:rsidRPr="0076562B">
        <w:rPr>
          <w:rFonts w:ascii="Calibri" w:hAnsi="Calibri" w:cs="Calibri"/>
          <w:sz w:val="18"/>
          <w:szCs w:val="18"/>
        </w:rPr>
        <w:t xml:space="preserve"> de </w:t>
      </w:r>
      <w:r w:rsidRPr="0076562B">
        <w:rPr>
          <w:rFonts w:ascii="Calibri" w:hAnsi="Calibri" w:cs="Calibri"/>
          <w:sz w:val="18"/>
          <w:szCs w:val="18"/>
          <w:shd w:val="clear" w:color="auto" w:fill="FFF2CC"/>
        </w:rPr>
        <w:t>_________________________</w:t>
      </w:r>
      <w:r w:rsidRPr="0076562B">
        <w:rPr>
          <w:rFonts w:ascii="Calibri" w:hAnsi="Calibri" w:cs="Calibri"/>
          <w:sz w:val="18"/>
          <w:szCs w:val="18"/>
        </w:rPr>
        <w:t xml:space="preserve"> </w:t>
      </w:r>
      <w:proofErr w:type="spellStart"/>
      <w:r w:rsidRPr="0076562B">
        <w:rPr>
          <w:rFonts w:ascii="Calibri" w:hAnsi="Calibri" w:cs="Calibri"/>
          <w:sz w:val="18"/>
          <w:szCs w:val="18"/>
        </w:rPr>
        <w:t>de</w:t>
      </w:r>
      <w:proofErr w:type="spellEnd"/>
      <w:r w:rsidRPr="0076562B">
        <w:rPr>
          <w:rFonts w:ascii="Calibri" w:hAnsi="Calibri" w:cs="Calibri"/>
          <w:sz w:val="18"/>
          <w:szCs w:val="18"/>
        </w:rPr>
        <w:t xml:space="preserve"> </w:t>
      </w:r>
      <w:r w:rsidRPr="0076562B">
        <w:rPr>
          <w:rFonts w:ascii="Calibri" w:hAnsi="Calibri" w:cs="Calibri"/>
          <w:sz w:val="18"/>
          <w:szCs w:val="18"/>
          <w:shd w:val="clear" w:color="auto" w:fill="FFF2CC"/>
        </w:rPr>
        <w:t>________</w:t>
      </w:r>
    </w:p>
    <w:p w:rsidR="0076562B" w:rsidRPr="0076562B" w:rsidRDefault="0076562B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18"/>
          <w:szCs w:val="18"/>
          <w:shd w:val="clear" w:color="auto" w:fill="FFF2CC"/>
        </w:rPr>
      </w:pPr>
    </w:p>
    <w:p w:rsidR="0076562B" w:rsidRPr="0076562B" w:rsidRDefault="0076562B" w:rsidP="00961BA6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18"/>
          <w:szCs w:val="18"/>
          <w:shd w:val="clear" w:color="auto" w:fill="FFF2CC"/>
        </w:rPr>
      </w:pPr>
      <w:r w:rsidRPr="0076562B">
        <w:rPr>
          <w:rFonts w:ascii="Calibri" w:hAnsi="Calibri" w:cs="Calibri"/>
          <w:sz w:val="18"/>
          <w:szCs w:val="18"/>
          <w:shd w:val="clear" w:color="auto" w:fill="FFF2CC"/>
        </w:rPr>
        <w:t>Fdo. _____________________________________________</w:t>
      </w: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tbl>
      <w:tblPr>
        <w:tblpPr w:leftFromText="141" w:rightFromText="141" w:vertAnchor="page" w:horzAnchor="margin" w:tblpY="2233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796"/>
      </w:tblGrid>
      <w:tr w:rsidR="0065071F" w:rsidRPr="00902593" w:rsidTr="00E122AB">
        <w:tc>
          <w:tcPr>
            <w:tcW w:w="10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71F" w:rsidRPr="00902593" w:rsidRDefault="0065071F" w:rsidP="00E122AB">
            <w:pPr>
              <w:rPr>
                <w:rFonts w:ascii="Arial" w:hAnsi="Arial"/>
                <w:b/>
                <w:sz w:val="18"/>
                <w:szCs w:val="18"/>
              </w:rPr>
            </w:pPr>
          </w:p>
          <w:p w:rsidR="0065071F" w:rsidRPr="00902593" w:rsidRDefault="0065071F" w:rsidP="00E122AB">
            <w:pPr>
              <w:rPr>
                <w:rFonts w:ascii="Arial" w:hAnsi="Arial"/>
                <w:b/>
                <w:sz w:val="18"/>
                <w:szCs w:val="18"/>
              </w:rPr>
            </w:pPr>
            <w:r w:rsidRPr="00902593">
              <w:rPr>
                <w:rFonts w:ascii="Arial" w:hAnsi="Arial"/>
                <w:b/>
                <w:sz w:val="18"/>
                <w:szCs w:val="18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65071F" w:rsidRPr="00902593" w:rsidTr="00E122A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Tratamiento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SUBVENCIONES DE SERVICIOS SOCIALES</w:t>
            </w:r>
          </w:p>
        </w:tc>
      </w:tr>
      <w:tr w:rsidR="0065071F" w:rsidRPr="00902593" w:rsidTr="00E122A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Responsable del tratamiento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Directora del Instituto Cántabro de Servicios Sociales, organismo con domicilio en Paseo General Dávila 87, 39006 Santander.</w:t>
            </w:r>
          </w:p>
        </w:tc>
      </w:tr>
      <w:tr w:rsidR="0065071F" w:rsidRPr="00902593" w:rsidTr="00E122A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Finalidad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Con los datos recogidos en el presente formulario se realizará una actividad de tratamiento para la gestión de las subvenciones de Servicios Sociales del Gobierno de Cantabria</w:t>
            </w:r>
          </w:p>
        </w:tc>
      </w:tr>
      <w:tr w:rsidR="0065071F" w:rsidRPr="00902593" w:rsidTr="00E122A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Legitimación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65071F" w:rsidRPr="00902593" w:rsidTr="00E122A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Destinatarios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Los datos personales facilitados en este formulario, en su caso y exclusivamente para operaciones relacionadas con la finalidad antes indicada, podrán comunicarse a los siguientes encargados del tratamiento: Ministerio de Derechos Sociales, Consumo y Agenda 2030, Tesorería General de la Seguridad Social, Agencia Estatal de Administración Tributaria, Consejería de Inclusión Social, Juventud, Familias e Igualdad, Agencia Cántabra de Administración Tributaria, Servicio Cántabro de Salud, Servicio Cántabro de Empleo, Dirección General de Simplificación Administrativa, Transparencia y Participación Ciudadana del Gobierno de Cantabria, Dirección General de Informática del Gobierno de Cantabria, Servicios Sociales de Atención Primaria y los Órganos de Control establecidos en la Ley.</w:t>
            </w:r>
          </w:p>
        </w:tc>
      </w:tr>
      <w:tr w:rsidR="0065071F" w:rsidRPr="00902593" w:rsidTr="00E122A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Derechos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Acceso, rectificación, supresión y el resto de derechos que se explican en la información adicional.</w:t>
            </w:r>
          </w:p>
        </w:tc>
      </w:tr>
      <w:tr w:rsidR="0065071F" w:rsidRPr="00902593" w:rsidTr="00E122AB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Información adicional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  <w:r w:rsidRPr="00902593">
              <w:rPr>
                <w:rFonts w:ascii="Arial" w:hAnsi="Arial"/>
                <w:sz w:val="18"/>
                <w:szCs w:val="18"/>
              </w:rPr>
              <w:t>Puede consultar la información adicional y detallada sobre Protección de Datos en la siguiente página web:</w:t>
            </w:r>
          </w:p>
          <w:p w:rsidR="0065071F" w:rsidRPr="00902593" w:rsidRDefault="00922050" w:rsidP="00E122AB">
            <w:pPr>
              <w:rPr>
                <w:rFonts w:ascii="Arial" w:hAnsi="Arial"/>
                <w:sz w:val="18"/>
                <w:szCs w:val="18"/>
              </w:rPr>
            </w:pPr>
            <w:hyperlink r:id="rId8" w:history="1">
              <w:r w:rsidR="0065071F" w:rsidRPr="00902593">
                <w:rPr>
                  <w:rStyle w:val="Hipervnculo"/>
                  <w:rFonts w:ascii="Arial" w:hAnsi="Arial"/>
                  <w:sz w:val="18"/>
                  <w:szCs w:val="18"/>
                </w:rPr>
                <w:t>http://www.serviciossocialescantabria.org/index.php?page=proteccion-de-datos</w:t>
              </w:r>
            </w:hyperlink>
          </w:p>
          <w:p w:rsidR="0065071F" w:rsidRPr="00902593" w:rsidRDefault="0065071F" w:rsidP="00E122AB">
            <w:pPr>
              <w:rPr>
                <w:rFonts w:ascii="Arial" w:hAnsi="Arial"/>
                <w:sz w:val="18"/>
                <w:szCs w:val="18"/>
              </w:rPr>
            </w:pPr>
          </w:p>
        </w:tc>
      </w:tr>
    </w:tbl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Default="000C4E97" w:rsidP="00961BA6">
      <w:pPr>
        <w:rPr>
          <w:rFonts w:ascii="Arial" w:hAnsi="Arial"/>
          <w:sz w:val="18"/>
          <w:szCs w:val="18"/>
        </w:rPr>
      </w:pPr>
    </w:p>
    <w:p w:rsidR="000C4E97" w:rsidRDefault="000C4E97" w:rsidP="00961BA6">
      <w:pPr>
        <w:rPr>
          <w:rFonts w:ascii="Arial" w:hAnsi="Arial"/>
          <w:sz w:val="18"/>
          <w:szCs w:val="18"/>
        </w:rPr>
      </w:pPr>
    </w:p>
    <w:p w:rsidR="004434D2" w:rsidRDefault="004434D2" w:rsidP="00961BA6">
      <w:pPr>
        <w:jc w:val="center"/>
        <w:rPr>
          <w:rFonts w:ascii="Arial" w:hAnsi="Arial"/>
          <w:sz w:val="18"/>
          <w:szCs w:val="18"/>
        </w:rPr>
      </w:pPr>
    </w:p>
    <w:p w:rsidR="000C4E97" w:rsidRDefault="000C4E97" w:rsidP="00961BA6">
      <w:pPr>
        <w:jc w:val="center"/>
        <w:rPr>
          <w:rFonts w:ascii="Arial" w:hAnsi="Arial"/>
          <w:sz w:val="18"/>
          <w:szCs w:val="18"/>
        </w:rPr>
      </w:pPr>
    </w:p>
    <w:p w:rsidR="000C4E97" w:rsidRDefault="000C4E97" w:rsidP="00961BA6">
      <w:pPr>
        <w:jc w:val="center"/>
        <w:rPr>
          <w:rFonts w:ascii="Arial" w:hAnsi="Arial"/>
          <w:sz w:val="18"/>
          <w:szCs w:val="18"/>
        </w:rPr>
      </w:pPr>
    </w:p>
    <w:p w:rsidR="000C4E97" w:rsidRDefault="000C4E97" w:rsidP="00961BA6">
      <w:pPr>
        <w:jc w:val="center"/>
        <w:rPr>
          <w:rFonts w:ascii="Arial" w:hAnsi="Arial"/>
          <w:sz w:val="18"/>
          <w:szCs w:val="18"/>
        </w:rPr>
      </w:pPr>
    </w:p>
    <w:p w:rsidR="000C4E97" w:rsidRDefault="000C4E97" w:rsidP="00961BA6">
      <w:pPr>
        <w:jc w:val="center"/>
        <w:rPr>
          <w:rFonts w:ascii="Arial" w:hAnsi="Arial"/>
          <w:sz w:val="18"/>
          <w:szCs w:val="18"/>
        </w:rPr>
      </w:pPr>
    </w:p>
    <w:p w:rsidR="000C4E97" w:rsidRDefault="000C4E97" w:rsidP="00961BA6">
      <w:pPr>
        <w:jc w:val="center"/>
        <w:rPr>
          <w:rFonts w:ascii="Arial" w:hAnsi="Arial"/>
          <w:sz w:val="18"/>
          <w:szCs w:val="18"/>
        </w:rPr>
      </w:pPr>
    </w:p>
    <w:p w:rsidR="000C4E97" w:rsidRDefault="000C4E97" w:rsidP="00961BA6">
      <w:pPr>
        <w:jc w:val="center"/>
        <w:rPr>
          <w:rFonts w:ascii="Arial" w:hAnsi="Arial"/>
          <w:sz w:val="18"/>
          <w:szCs w:val="18"/>
        </w:rPr>
      </w:pPr>
    </w:p>
    <w:p w:rsidR="000C4E97" w:rsidRDefault="000C4E97" w:rsidP="00961BA6">
      <w:pPr>
        <w:jc w:val="center"/>
        <w:rPr>
          <w:rFonts w:ascii="Arial" w:hAnsi="Arial"/>
          <w:sz w:val="18"/>
          <w:szCs w:val="18"/>
        </w:rPr>
      </w:pPr>
    </w:p>
    <w:p w:rsidR="000C4E97" w:rsidRPr="000C4E97" w:rsidRDefault="000C4E97" w:rsidP="00961BA6">
      <w:pPr>
        <w:jc w:val="center"/>
        <w:rPr>
          <w:rFonts w:ascii="Arial" w:hAnsi="Arial"/>
          <w:sz w:val="18"/>
          <w:szCs w:val="18"/>
        </w:rPr>
      </w:pPr>
    </w:p>
    <w:sectPr w:rsidR="000C4E97" w:rsidRPr="000C4E97" w:rsidSect="006162F3">
      <w:headerReference w:type="default" r:id="rId9"/>
      <w:footerReference w:type="even" r:id="rId10"/>
      <w:footerReference w:type="default" r:id="rId11"/>
      <w:pgSz w:w="11906" w:h="16838"/>
      <w:pgMar w:top="172" w:right="720" w:bottom="720" w:left="426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4B7" w:rsidRDefault="00D804B7">
      <w:r>
        <w:separator/>
      </w:r>
    </w:p>
  </w:endnote>
  <w:endnote w:type="continuationSeparator" w:id="0">
    <w:p w:rsidR="00D804B7" w:rsidRDefault="00D80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342" w:rsidRDefault="00572342" w:rsidP="0097142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72342" w:rsidRDefault="00572342" w:rsidP="0044199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342" w:rsidRPr="0035292D" w:rsidRDefault="00572342">
    <w:pPr>
      <w:tabs>
        <w:tab w:val="center" w:pos="4550"/>
        <w:tab w:val="left" w:pos="5818"/>
      </w:tabs>
      <w:ind w:right="260"/>
      <w:jc w:val="right"/>
      <w:rPr>
        <w:color w:val="222A35"/>
      </w:rPr>
    </w:pPr>
    <w:r w:rsidRPr="0035292D">
      <w:rPr>
        <w:rFonts w:ascii="Arial" w:hAnsi="Arial" w:cs="Arial"/>
        <w:color w:val="8496B0"/>
        <w:spacing w:val="60"/>
        <w:sz w:val="18"/>
        <w:szCs w:val="18"/>
      </w:rPr>
      <w:t>Página</w:t>
    </w:r>
    <w:r w:rsidRPr="0035292D">
      <w:rPr>
        <w:color w:val="8496B0"/>
      </w:rPr>
      <w:t xml:space="preserve"> </w:t>
    </w:r>
    <w:r w:rsidRPr="0035292D">
      <w:rPr>
        <w:color w:val="323E4F"/>
      </w:rPr>
      <w:fldChar w:fldCharType="begin"/>
    </w:r>
    <w:r w:rsidRPr="0035292D">
      <w:rPr>
        <w:color w:val="323E4F"/>
      </w:rPr>
      <w:instrText>PAGE   \* MERGEFORMAT</w:instrText>
    </w:r>
    <w:r w:rsidRPr="0035292D">
      <w:rPr>
        <w:color w:val="323E4F"/>
      </w:rPr>
      <w:fldChar w:fldCharType="separate"/>
    </w:r>
    <w:r w:rsidR="00922050">
      <w:rPr>
        <w:noProof/>
        <w:color w:val="323E4F"/>
      </w:rPr>
      <w:t>4</w:t>
    </w:r>
    <w:r w:rsidRPr="0035292D">
      <w:rPr>
        <w:color w:val="323E4F"/>
      </w:rPr>
      <w:fldChar w:fldCharType="end"/>
    </w:r>
    <w:r w:rsidRPr="0035292D">
      <w:rPr>
        <w:color w:val="323E4F"/>
      </w:rPr>
      <w:t xml:space="preserve"> | </w:t>
    </w:r>
    <w:r w:rsidRPr="0035292D">
      <w:rPr>
        <w:color w:val="323E4F"/>
      </w:rPr>
      <w:fldChar w:fldCharType="begin"/>
    </w:r>
    <w:r w:rsidRPr="0035292D">
      <w:rPr>
        <w:color w:val="323E4F"/>
      </w:rPr>
      <w:instrText>NUMPAGES  \* Arabic  \* MERGEFORMAT</w:instrText>
    </w:r>
    <w:r w:rsidRPr="0035292D">
      <w:rPr>
        <w:color w:val="323E4F"/>
      </w:rPr>
      <w:fldChar w:fldCharType="separate"/>
    </w:r>
    <w:r w:rsidR="00922050">
      <w:rPr>
        <w:noProof/>
        <w:color w:val="323E4F"/>
      </w:rPr>
      <w:t>4</w:t>
    </w:r>
    <w:r w:rsidRPr="0035292D">
      <w:rPr>
        <w:color w:val="323E4F"/>
      </w:rPr>
      <w:fldChar w:fldCharType="end"/>
    </w:r>
  </w:p>
  <w:p w:rsidR="00572342" w:rsidRDefault="00572342" w:rsidP="0044199F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4B7" w:rsidRDefault="00D804B7">
      <w:r>
        <w:separator/>
      </w:r>
    </w:p>
  </w:footnote>
  <w:footnote w:type="continuationSeparator" w:id="0">
    <w:p w:rsidR="00D804B7" w:rsidRDefault="00D804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342" w:rsidRPr="00675294" w:rsidRDefault="009F702B" w:rsidP="00530CDF">
    <w:pPr>
      <w:pStyle w:val="Encabezado"/>
      <w:tabs>
        <w:tab w:val="clear" w:pos="8504"/>
        <w:tab w:val="left" w:pos="8040"/>
        <w:tab w:val="left" w:pos="8535"/>
        <w:tab w:val="left" w:pos="8775"/>
      </w:tabs>
      <w:ind w:left="-142" w:hanging="284"/>
      <w:jc w:val="center"/>
      <w:rPr>
        <w:rFonts w:ascii="Arial" w:hAnsi="Arial" w:cs="Arial"/>
      </w:rPr>
    </w:pPr>
    <w:r w:rsidRPr="00207FD5">
      <w:rPr>
        <w:rFonts w:ascii="Arial" w:hAnsi="Arial" w:cs="Arial"/>
        <w:noProof/>
        <w:lang w:val="es-ES" w:eastAsia="es-ES"/>
      </w:rPr>
      <w:drawing>
        <wp:inline distT="0" distB="0" distL="0" distR="0">
          <wp:extent cx="3211195" cy="69659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1195" cy="696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8"/>
    <w:multiLevelType w:val="multilevel"/>
    <w:tmpl w:val="47AA95C4"/>
    <w:lvl w:ilvl="0">
      <w:start w:val="1"/>
      <w:numFmt w:val="decimal"/>
      <w:lvlText w:val="%1."/>
      <w:lvlJc w:val="left"/>
      <w:pPr>
        <w:ind w:left="395" w:hanging="248"/>
      </w:pPr>
      <w:rPr>
        <w:rFonts w:ascii="Arial" w:hAnsi="Arial" w:cs="Arial"/>
        <w:b/>
        <w:bCs w:val="0"/>
        <w:spacing w:val="-1"/>
        <w:w w:val="100"/>
        <w:sz w:val="22"/>
        <w:szCs w:val="22"/>
      </w:rPr>
    </w:lvl>
    <w:lvl w:ilvl="1">
      <w:start w:val="1"/>
      <w:numFmt w:val="decimal"/>
      <w:lvlText w:val="%1.%2"/>
      <w:lvlJc w:val="left"/>
      <w:pPr>
        <w:ind w:left="1245" w:hanging="425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960" w:hanging="425"/>
      </w:pPr>
    </w:lvl>
    <w:lvl w:ilvl="3">
      <w:numFmt w:val="bullet"/>
      <w:lvlText w:val="•"/>
      <w:lvlJc w:val="left"/>
      <w:pPr>
        <w:ind w:left="1240" w:hanging="425"/>
      </w:pPr>
    </w:lvl>
    <w:lvl w:ilvl="4">
      <w:numFmt w:val="bullet"/>
      <w:lvlText w:val="•"/>
      <w:lvlJc w:val="left"/>
      <w:pPr>
        <w:ind w:left="2420" w:hanging="425"/>
      </w:pPr>
    </w:lvl>
    <w:lvl w:ilvl="5">
      <w:numFmt w:val="bullet"/>
      <w:lvlText w:val="•"/>
      <w:lvlJc w:val="left"/>
      <w:pPr>
        <w:ind w:left="3601" w:hanging="425"/>
      </w:pPr>
    </w:lvl>
    <w:lvl w:ilvl="6">
      <w:numFmt w:val="bullet"/>
      <w:lvlText w:val="•"/>
      <w:lvlJc w:val="left"/>
      <w:pPr>
        <w:ind w:left="4782" w:hanging="425"/>
      </w:pPr>
    </w:lvl>
    <w:lvl w:ilvl="7">
      <w:numFmt w:val="bullet"/>
      <w:lvlText w:val="•"/>
      <w:lvlJc w:val="left"/>
      <w:pPr>
        <w:ind w:left="5963" w:hanging="425"/>
      </w:pPr>
    </w:lvl>
    <w:lvl w:ilvl="8">
      <w:numFmt w:val="bullet"/>
      <w:lvlText w:val="•"/>
      <w:lvlJc w:val="left"/>
      <w:pPr>
        <w:ind w:left="7144" w:hanging="425"/>
      </w:pPr>
    </w:lvl>
  </w:abstractNum>
  <w:abstractNum w:abstractNumId="1" w15:restartNumberingAfterBreak="0">
    <w:nsid w:val="00000409"/>
    <w:multiLevelType w:val="multilevel"/>
    <w:tmpl w:val="0000088C"/>
    <w:lvl w:ilvl="0">
      <w:start w:val="2"/>
      <w:numFmt w:val="decimal"/>
      <w:lvlText w:val="%1"/>
      <w:lvlJc w:val="left"/>
      <w:pPr>
        <w:ind w:left="1245" w:hanging="430"/>
      </w:pPr>
    </w:lvl>
    <w:lvl w:ilvl="1">
      <w:start w:val="1"/>
      <w:numFmt w:val="decimal"/>
      <w:lvlText w:val="%1.%2."/>
      <w:lvlJc w:val="left"/>
      <w:pPr>
        <w:ind w:left="1245" w:hanging="430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965" w:hanging="430"/>
      </w:pPr>
    </w:lvl>
    <w:lvl w:ilvl="3">
      <w:numFmt w:val="bullet"/>
      <w:lvlText w:val="•"/>
      <w:lvlJc w:val="left"/>
      <w:pPr>
        <w:ind w:left="3827" w:hanging="430"/>
      </w:pPr>
    </w:lvl>
    <w:lvl w:ilvl="4">
      <w:numFmt w:val="bullet"/>
      <w:lvlText w:val="•"/>
      <w:lvlJc w:val="left"/>
      <w:pPr>
        <w:ind w:left="4690" w:hanging="430"/>
      </w:pPr>
    </w:lvl>
    <w:lvl w:ilvl="5">
      <w:numFmt w:val="bullet"/>
      <w:lvlText w:val="•"/>
      <w:lvlJc w:val="left"/>
      <w:pPr>
        <w:ind w:left="5553" w:hanging="430"/>
      </w:pPr>
    </w:lvl>
    <w:lvl w:ilvl="6">
      <w:numFmt w:val="bullet"/>
      <w:lvlText w:val="•"/>
      <w:lvlJc w:val="left"/>
      <w:pPr>
        <w:ind w:left="6415" w:hanging="430"/>
      </w:pPr>
    </w:lvl>
    <w:lvl w:ilvl="7">
      <w:numFmt w:val="bullet"/>
      <w:lvlText w:val="•"/>
      <w:lvlJc w:val="left"/>
      <w:pPr>
        <w:ind w:left="7278" w:hanging="430"/>
      </w:pPr>
    </w:lvl>
    <w:lvl w:ilvl="8">
      <w:numFmt w:val="bullet"/>
      <w:lvlText w:val="•"/>
      <w:lvlJc w:val="left"/>
      <w:pPr>
        <w:ind w:left="8141" w:hanging="430"/>
      </w:pPr>
    </w:lvl>
  </w:abstractNum>
  <w:abstractNum w:abstractNumId="2" w15:restartNumberingAfterBreak="0">
    <w:nsid w:val="0000040A"/>
    <w:multiLevelType w:val="multilevel"/>
    <w:tmpl w:val="0000088D"/>
    <w:lvl w:ilvl="0">
      <w:start w:val="3"/>
      <w:numFmt w:val="decimal"/>
      <w:lvlText w:val="%1"/>
      <w:lvlJc w:val="left"/>
      <w:pPr>
        <w:ind w:left="885" w:hanging="512"/>
      </w:pPr>
    </w:lvl>
    <w:lvl w:ilvl="1">
      <w:start w:val="1"/>
      <w:numFmt w:val="decimal"/>
      <w:lvlText w:val="%1.%2."/>
      <w:lvlJc w:val="left"/>
      <w:pPr>
        <w:ind w:left="885" w:hanging="512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12"/>
      </w:pPr>
    </w:lvl>
    <w:lvl w:ilvl="3">
      <w:numFmt w:val="bullet"/>
      <w:lvlText w:val="•"/>
      <w:lvlJc w:val="left"/>
      <w:pPr>
        <w:ind w:left="3467" w:hanging="512"/>
      </w:pPr>
    </w:lvl>
    <w:lvl w:ilvl="4">
      <w:numFmt w:val="bullet"/>
      <w:lvlText w:val="•"/>
      <w:lvlJc w:val="left"/>
      <w:pPr>
        <w:ind w:left="4330" w:hanging="512"/>
      </w:pPr>
    </w:lvl>
    <w:lvl w:ilvl="5">
      <w:numFmt w:val="bullet"/>
      <w:lvlText w:val="•"/>
      <w:lvlJc w:val="left"/>
      <w:pPr>
        <w:ind w:left="5193" w:hanging="512"/>
      </w:pPr>
    </w:lvl>
    <w:lvl w:ilvl="6">
      <w:numFmt w:val="bullet"/>
      <w:lvlText w:val="•"/>
      <w:lvlJc w:val="left"/>
      <w:pPr>
        <w:ind w:left="6055" w:hanging="512"/>
      </w:pPr>
    </w:lvl>
    <w:lvl w:ilvl="7">
      <w:numFmt w:val="bullet"/>
      <w:lvlText w:val="•"/>
      <w:lvlJc w:val="left"/>
      <w:pPr>
        <w:ind w:left="6918" w:hanging="512"/>
      </w:pPr>
    </w:lvl>
    <w:lvl w:ilvl="8">
      <w:numFmt w:val="bullet"/>
      <w:lvlText w:val="•"/>
      <w:lvlJc w:val="left"/>
      <w:pPr>
        <w:ind w:left="7781" w:hanging="512"/>
      </w:pPr>
    </w:lvl>
  </w:abstractNum>
  <w:abstractNum w:abstractNumId="3" w15:restartNumberingAfterBreak="0">
    <w:nsid w:val="0000040B"/>
    <w:multiLevelType w:val="multilevel"/>
    <w:tmpl w:val="0000088E"/>
    <w:lvl w:ilvl="0">
      <w:start w:val="4"/>
      <w:numFmt w:val="decimal"/>
      <w:lvlText w:val="%1"/>
      <w:lvlJc w:val="left"/>
      <w:pPr>
        <w:ind w:left="885" w:hanging="433"/>
      </w:pPr>
    </w:lvl>
    <w:lvl w:ilvl="1">
      <w:start w:val="1"/>
      <w:numFmt w:val="decimal"/>
      <w:lvlText w:val="%1.%2."/>
      <w:lvlJc w:val="left"/>
      <w:pPr>
        <w:ind w:left="885" w:hanging="433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433"/>
      </w:pPr>
    </w:lvl>
    <w:lvl w:ilvl="3">
      <w:numFmt w:val="bullet"/>
      <w:lvlText w:val="•"/>
      <w:lvlJc w:val="left"/>
      <w:pPr>
        <w:ind w:left="3467" w:hanging="433"/>
      </w:pPr>
    </w:lvl>
    <w:lvl w:ilvl="4">
      <w:numFmt w:val="bullet"/>
      <w:lvlText w:val="•"/>
      <w:lvlJc w:val="left"/>
      <w:pPr>
        <w:ind w:left="4330" w:hanging="433"/>
      </w:pPr>
    </w:lvl>
    <w:lvl w:ilvl="5">
      <w:numFmt w:val="bullet"/>
      <w:lvlText w:val="•"/>
      <w:lvlJc w:val="left"/>
      <w:pPr>
        <w:ind w:left="5193" w:hanging="433"/>
      </w:pPr>
    </w:lvl>
    <w:lvl w:ilvl="6">
      <w:numFmt w:val="bullet"/>
      <w:lvlText w:val="•"/>
      <w:lvlJc w:val="left"/>
      <w:pPr>
        <w:ind w:left="6055" w:hanging="433"/>
      </w:pPr>
    </w:lvl>
    <w:lvl w:ilvl="7">
      <w:numFmt w:val="bullet"/>
      <w:lvlText w:val="•"/>
      <w:lvlJc w:val="left"/>
      <w:pPr>
        <w:ind w:left="6918" w:hanging="433"/>
      </w:pPr>
    </w:lvl>
    <w:lvl w:ilvl="8">
      <w:numFmt w:val="bullet"/>
      <w:lvlText w:val="•"/>
      <w:lvlJc w:val="left"/>
      <w:pPr>
        <w:ind w:left="7781" w:hanging="433"/>
      </w:pPr>
    </w:lvl>
  </w:abstractNum>
  <w:abstractNum w:abstractNumId="4" w15:restartNumberingAfterBreak="0">
    <w:nsid w:val="0000040C"/>
    <w:multiLevelType w:val="multilevel"/>
    <w:tmpl w:val="0000088F"/>
    <w:lvl w:ilvl="0">
      <w:start w:val="5"/>
      <w:numFmt w:val="decimal"/>
      <w:lvlText w:val="%1"/>
      <w:lvlJc w:val="left"/>
      <w:pPr>
        <w:ind w:left="1314" w:hanging="430"/>
      </w:pPr>
    </w:lvl>
    <w:lvl w:ilvl="1">
      <w:start w:val="1"/>
      <w:numFmt w:val="decimal"/>
      <w:lvlText w:val="%1.%2."/>
      <w:lvlJc w:val="left"/>
      <w:pPr>
        <w:ind w:left="885" w:hanging="430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229" w:hanging="430"/>
      </w:pPr>
    </w:lvl>
    <w:lvl w:ilvl="3">
      <w:numFmt w:val="bullet"/>
      <w:lvlText w:val="•"/>
      <w:lvlJc w:val="left"/>
      <w:pPr>
        <w:ind w:left="3139" w:hanging="430"/>
      </w:pPr>
    </w:lvl>
    <w:lvl w:ilvl="4">
      <w:numFmt w:val="bullet"/>
      <w:lvlText w:val="•"/>
      <w:lvlJc w:val="left"/>
      <w:pPr>
        <w:ind w:left="4048" w:hanging="430"/>
      </w:pPr>
    </w:lvl>
    <w:lvl w:ilvl="5">
      <w:numFmt w:val="bullet"/>
      <w:lvlText w:val="•"/>
      <w:lvlJc w:val="left"/>
      <w:pPr>
        <w:ind w:left="4958" w:hanging="430"/>
      </w:pPr>
    </w:lvl>
    <w:lvl w:ilvl="6">
      <w:numFmt w:val="bullet"/>
      <w:lvlText w:val="•"/>
      <w:lvlJc w:val="left"/>
      <w:pPr>
        <w:ind w:left="5868" w:hanging="430"/>
      </w:pPr>
    </w:lvl>
    <w:lvl w:ilvl="7">
      <w:numFmt w:val="bullet"/>
      <w:lvlText w:val="•"/>
      <w:lvlJc w:val="left"/>
      <w:pPr>
        <w:ind w:left="6777" w:hanging="430"/>
      </w:pPr>
    </w:lvl>
    <w:lvl w:ilvl="8">
      <w:numFmt w:val="bullet"/>
      <w:lvlText w:val="•"/>
      <w:lvlJc w:val="left"/>
      <w:pPr>
        <w:ind w:left="7687" w:hanging="430"/>
      </w:pPr>
    </w:lvl>
  </w:abstractNum>
  <w:abstractNum w:abstractNumId="5" w15:restartNumberingAfterBreak="0">
    <w:nsid w:val="0000040D"/>
    <w:multiLevelType w:val="multilevel"/>
    <w:tmpl w:val="00000890"/>
    <w:lvl w:ilvl="0">
      <w:start w:val="7"/>
      <w:numFmt w:val="decimal"/>
      <w:lvlText w:val="%1"/>
      <w:lvlJc w:val="left"/>
      <w:pPr>
        <w:ind w:left="885" w:hanging="432"/>
      </w:pPr>
    </w:lvl>
    <w:lvl w:ilvl="1">
      <w:start w:val="1"/>
      <w:numFmt w:val="decimal"/>
      <w:lvlText w:val="%1.%2."/>
      <w:lvlJc w:val="left"/>
      <w:pPr>
        <w:ind w:left="885" w:hanging="432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432"/>
      </w:pPr>
    </w:lvl>
    <w:lvl w:ilvl="3">
      <w:numFmt w:val="bullet"/>
      <w:lvlText w:val="•"/>
      <w:lvlJc w:val="left"/>
      <w:pPr>
        <w:ind w:left="3467" w:hanging="432"/>
      </w:pPr>
    </w:lvl>
    <w:lvl w:ilvl="4">
      <w:numFmt w:val="bullet"/>
      <w:lvlText w:val="•"/>
      <w:lvlJc w:val="left"/>
      <w:pPr>
        <w:ind w:left="4330" w:hanging="432"/>
      </w:pPr>
    </w:lvl>
    <w:lvl w:ilvl="5">
      <w:numFmt w:val="bullet"/>
      <w:lvlText w:val="•"/>
      <w:lvlJc w:val="left"/>
      <w:pPr>
        <w:ind w:left="5193" w:hanging="432"/>
      </w:pPr>
    </w:lvl>
    <w:lvl w:ilvl="6">
      <w:numFmt w:val="bullet"/>
      <w:lvlText w:val="•"/>
      <w:lvlJc w:val="left"/>
      <w:pPr>
        <w:ind w:left="6055" w:hanging="432"/>
      </w:pPr>
    </w:lvl>
    <w:lvl w:ilvl="7">
      <w:numFmt w:val="bullet"/>
      <w:lvlText w:val="•"/>
      <w:lvlJc w:val="left"/>
      <w:pPr>
        <w:ind w:left="6918" w:hanging="432"/>
      </w:pPr>
    </w:lvl>
    <w:lvl w:ilvl="8">
      <w:numFmt w:val="bullet"/>
      <w:lvlText w:val="•"/>
      <w:lvlJc w:val="left"/>
      <w:pPr>
        <w:ind w:left="7781" w:hanging="432"/>
      </w:pPr>
    </w:lvl>
  </w:abstractNum>
  <w:abstractNum w:abstractNumId="6" w15:restartNumberingAfterBreak="0">
    <w:nsid w:val="0000040E"/>
    <w:multiLevelType w:val="multilevel"/>
    <w:tmpl w:val="00000891"/>
    <w:lvl w:ilvl="0">
      <w:start w:val="8"/>
      <w:numFmt w:val="decimal"/>
      <w:lvlText w:val="%1"/>
      <w:lvlJc w:val="left"/>
      <w:pPr>
        <w:ind w:left="825" w:hanging="452"/>
      </w:pPr>
    </w:lvl>
    <w:lvl w:ilvl="1">
      <w:start w:val="1"/>
      <w:numFmt w:val="decimal"/>
      <w:lvlText w:val="%1.%2."/>
      <w:lvlJc w:val="left"/>
      <w:pPr>
        <w:ind w:left="825" w:hanging="452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545" w:hanging="452"/>
      </w:pPr>
    </w:lvl>
    <w:lvl w:ilvl="3">
      <w:numFmt w:val="bullet"/>
      <w:lvlText w:val="•"/>
      <w:lvlJc w:val="left"/>
      <w:pPr>
        <w:ind w:left="3407" w:hanging="452"/>
      </w:pPr>
    </w:lvl>
    <w:lvl w:ilvl="4">
      <w:numFmt w:val="bullet"/>
      <w:lvlText w:val="•"/>
      <w:lvlJc w:val="left"/>
      <w:pPr>
        <w:ind w:left="4270" w:hanging="452"/>
      </w:pPr>
    </w:lvl>
    <w:lvl w:ilvl="5">
      <w:numFmt w:val="bullet"/>
      <w:lvlText w:val="•"/>
      <w:lvlJc w:val="left"/>
      <w:pPr>
        <w:ind w:left="5133" w:hanging="452"/>
      </w:pPr>
    </w:lvl>
    <w:lvl w:ilvl="6">
      <w:numFmt w:val="bullet"/>
      <w:lvlText w:val="•"/>
      <w:lvlJc w:val="left"/>
      <w:pPr>
        <w:ind w:left="5995" w:hanging="452"/>
      </w:pPr>
    </w:lvl>
    <w:lvl w:ilvl="7">
      <w:numFmt w:val="bullet"/>
      <w:lvlText w:val="•"/>
      <w:lvlJc w:val="left"/>
      <w:pPr>
        <w:ind w:left="6858" w:hanging="452"/>
      </w:pPr>
    </w:lvl>
    <w:lvl w:ilvl="8">
      <w:numFmt w:val="bullet"/>
      <w:lvlText w:val="•"/>
      <w:lvlJc w:val="left"/>
      <w:pPr>
        <w:ind w:left="7721" w:hanging="452"/>
      </w:pPr>
    </w:lvl>
  </w:abstractNum>
  <w:abstractNum w:abstractNumId="7" w15:restartNumberingAfterBreak="0">
    <w:nsid w:val="0000040F"/>
    <w:multiLevelType w:val="multilevel"/>
    <w:tmpl w:val="00000892"/>
    <w:lvl w:ilvl="0">
      <w:start w:val="8"/>
      <w:numFmt w:val="decimal"/>
      <w:lvlText w:val="%1"/>
      <w:lvlJc w:val="left"/>
      <w:pPr>
        <w:ind w:left="825" w:hanging="394"/>
      </w:pPr>
    </w:lvl>
    <w:lvl w:ilvl="1">
      <w:start w:val="9"/>
      <w:numFmt w:val="decimal"/>
      <w:lvlText w:val="%1.%2"/>
      <w:lvlJc w:val="left"/>
      <w:pPr>
        <w:ind w:left="825" w:hanging="394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545" w:hanging="394"/>
      </w:pPr>
    </w:lvl>
    <w:lvl w:ilvl="3">
      <w:numFmt w:val="bullet"/>
      <w:lvlText w:val="•"/>
      <w:lvlJc w:val="left"/>
      <w:pPr>
        <w:ind w:left="3407" w:hanging="394"/>
      </w:pPr>
    </w:lvl>
    <w:lvl w:ilvl="4">
      <w:numFmt w:val="bullet"/>
      <w:lvlText w:val="•"/>
      <w:lvlJc w:val="left"/>
      <w:pPr>
        <w:ind w:left="4270" w:hanging="394"/>
      </w:pPr>
    </w:lvl>
    <w:lvl w:ilvl="5">
      <w:numFmt w:val="bullet"/>
      <w:lvlText w:val="•"/>
      <w:lvlJc w:val="left"/>
      <w:pPr>
        <w:ind w:left="5133" w:hanging="394"/>
      </w:pPr>
    </w:lvl>
    <w:lvl w:ilvl="6">
      <w:numFmt w:val="bullet"/>
      <w:lvlText w:val="•"/>
      <w:lvlJc w:val="left"/>
      <w:pPr>
        <w:ind w:left="5995" w:hanging="394"/>
      </w:pPr>
    </w:lvl>
    <w:lvl w:ilvl="7">
      <w:numFmt w:val="bullet"/>
      <w:lvlText w:val="•"/>
      <w:lvlJc w:val="left"/>
      <w:pPr>
        <w:ind w:left="6858" w:hanging="394"/>
      </w:pPr>
    </w:lvl>
    <w:lvl w:ilvl="8">
      <w:numFmt w:val="bullet"/>
      <w:lvlText w:val="•"/>
      <w:lvlJc w:val="left"/>
      <w:pPr>
        <w:ind w:left="7721" w:hanging="394"/>
      </w:pPr>
    </w:lvl>
  </w:abstractNum>
  <w:abstractNum w:abstractNumId="8" w15:restartNumberingAfterBreak="0">
    <w:nsid w:val="00000410"/>
    <w:multiLevelType w:val="multilevel"/>
    <w:tmpl w:val="00000893"/>
    <w:lvl w:ilvl="0">
      <w:start w:val="9"/>
      <w:numFmt w:val="decimal"/>
      <w:lvlText w:val="%1"/>
      <w:lvlJc w:val="left"/>
      <w:pPr>
        <w:ind w:left="885" w:hanging="533"/>
      </w:pPr>
    </w:lvl>
    <w:lvl w:ilvl="1">
      <w:start w:val="1"/>
      <w:numFmt w:val="decimal"/>
      <w:lvlText w:val="%1.%2."/>
      <w:lvlJc w:val="left"/>
      <w:pPr>
        <w:ind w:left="885" w:hanging="533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33"/>
      </w:pPr>
    </w:lvl>
    <w:lvl w:ilvl="3">
      <w:numFmt w:val="bullet"/>
      <w:lvlText w:val="•"/>
      <w:lvlJc w:val="left"/>
      <w:pPr>
        <w:ind w:left="3467" w:hanging="533"/>
      </w:pPr>
    </w:lvl>
    <w:lvl w:ilvl="4">
      <w:numFmt w:val="bullet"/>
      <w:lvlText w:val="•"/>
      <w:lvlJc w:val="left"/>
      <w:pPr>
        <w:ind w:left="4330" w:hanging="533"/>
      </w:pPr>
    </w:lvl>
    <w:lvl w:ilvl="5">
      <w:numFmt w:val="bullet"/>
      <w:lvlText w:val="•"/>
      <w:lvlJc w:val="left"/>
      <w:pPr>
        <w:ind w:left="5193" w:hanging="533"/>
      </w:pPr>
    </w:lvl>
    <w:lvl w:ilvl="6">
      <w:numFmt w:val="bullet"/>
      <w:lvlText w:val="•"/>
      <w:lvlJc w:val="left"/>
      <w:pPr>
        <w:ind w:left="6055" w:hanging="533"/>
      </w:pPr>
    </w:lvl>
    <w:lvl w:ilvl="7">
      <w:numFmt w:val="bullet"/>
      <w:lvlText w:val="•"/>
      <w:lvlJc w:val="left"/>
      <w:pPr>
        <w:ind w:left="6918" w:hanging="533"/>
      </w:pPr>
    </w:lvl>
    <w:lvl w:ilvl="8">
      <w:numFmt w:val="bullet"/>
      <w:lvlText w:val="•"/>
      <w:lvlJc w:val="left"/>
      <w:pPr>
        <w:ind w:left="7781" w:hanging="533"/>
      </w:pPr>
    </w:lvl>
  </w:abstractNum>
  <w:abstractNum w:abstractNumId="9" w15:restartNumberingAfterBreak="0">
    <w:nsid w:val="00000411"/>
    <w:multiLevelType w:val="multilevel"/>
    <w:tmpl w:val="00000894"/>
    <w:lvl w:ilvl="0">
      <w:start w:val="10"/>
      <w:numFmt w:val="decimal"/>
      <w:lvlText w:val="%1"/>
      <w:lvlJc w:val="left"/>
      <w:pPr>
        <w:ind w:left="885" w:hanging="615"/>
      </w:pPr>
    </w:lvl>
    <w:lvl w:ilvl="1">
      <w:start w:val="1"/>
      <w:numFmt w:val="decimal"/>
      <w:lvlText w:val="%1.%2."/>
      <w:lvlJc w:val="left"/>
      <w:pPr>
        <w:ind w:left="885" w:hanging="615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615"/>
      </w:pPr>
    </w:lvl>
    <w:lvl w:ilvl="3">
      <w:numFmt w:val="bullet"/>
      <w:lvlText w:val="•"/>
      <w:lvlJc w:val="left"/>
      <w:pPr>
        <w:ind w:left="3467" w:hanging="615"/>
      </w:pPr>
    </w:lvl>
    <w:lvl w:ilvl="4">
      <w:numFmt w:val="bullet"/>
      <w:lvlText w:val="•"/>
      <w:lvlJc w:val="left"/>
      <w:pPr>
        <w:ind w:left="4330" w:hanging="615"/>
      </w:pPr>
    </w:lvl>
    <w:lvl w:ilvl="5">
      <w:numFmt w:val="bullet"/>
      <w:lvlText w:val="•"/>
      <w:lvlJc w:val="left"/>
      <w:pPr>
        <w:ind w:left="5193" w:hanging="615"/>
      </w:pPr>
    </w:lvl>
    <w:lvl w:ilvl="6">
      <w:numFmt w:val="bullet"/>
      <w:lvlText w:val="•"/>
      <w:lvlJc w:val="left"/>
      <w:pPr>
        <w:ind w:left="6055" w:hanging="615"/>
      </w:pPr>
    </w:lvl>
    <w:lvl w:ilvl="7">
      <w:numFmt w:val="bullet"/>
      <w:lvlText w:val="•"/>
      <w:lvlJc w:val="left"/>
      <w:pPr>
        <w:ind w:left="6918" w:hanging="615"/>
      </w:pPr>
    </w:lvl>
    <w:lvl w:ilvl="8">
      <w:numFmt w:val="bullet"/>
      <w:lvlText w:val="•"/>
      <w:lvlJc w:val="left"/>
      <w:pPr>
        <w:ind w:left="7781" w:hanging="615"/>
      </w:pPr>
    </w:lvl>
  </w:abstractNum>
  <w:abstractNum w:abstractNumId="10" w15:restartNumberingAfterBreak="0">
    <w:nsid w:val="00000412"/>
    <w:multiLevelType w:val="multilevel"/>
    <w:tmpl w:val="00000895"/>
    <w:lvl w:ilvl="0">
      <w:start w:val="11"/>
      <w:numFmt w:val="decimal"/>
      <w:lvlText w:val="%1"/>
      <w:lvlJc w:val="left"/>
      <w:pPr>
        <w:ind w:left="885" w:hanging="569"/>
      </w:pPr>
    </w:lvl>
    <w:lvl w:ilvl="1">
      <w:start w:val="1"/>
      <w:numFmt w:val="decimal"/>
      <w:lvlText w:val="%1.%2."/>
      <w:lvlJc w:val="left"/>
      <w:pPr>
        <w:ind w:left="885" w:hanging="569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69"/>
      </w:pPr>
    </w:lvl>
    <w:lvl w:ilvl="3">
      <w:numFmt w:val="bullet"/>
      <w:lvlText w:val="•"/>
      <w:lvlJc w:val="left"/>
      <w:pPr>
        <w:ind w:left="3467" w:hanging="569"/>
      </w:pPr>
    </w:lvl>
    <w:lvl w:ilvl="4">
      <w:numFmt w:val="bullet"/>
      <w:lvlText w:val="•"/>
      <w:lvlJc w:val="left"/>
      <w:pPr>
        <w:ind w:left="4330" w:hanging="569"/>
      </w:pPr>
    </w:lvl>
    <w:lvl w:ilvl="5">
      <w:numFmt w:val="bullet"/>
      <w:lvlText w:val="•"/>
      <w:lvlJc w:val="left"/>
      <w:pPr>
        <w:ind w:left="5193" w:hanging="569"/>
      </w:pPr>
    </w:lvl>
    <w:lvl w:ilvl="6">
      <w:numFmt w:val="bullet"/>
      <w:lvlText w:val="•"/>
      <w:lvlJc w:val="left"/>
      <w:pPr>
        <w:ind w:left="6055" w:hanging="569"/>
      </w:pPr>
    </w:lvl>
    <w:lvl w:ilvl="7">
      <w:numFmt w:val="bullet"/>
      <w:lvlText w:val="•"/>
      <w:lvlJc w:val="left"/>
      <w:pPr>
        <w:ind w:left="6918" w:hanging="569"/>
      </w:pPr>
    </w:lvl>
    <w:lvl w:ilvl="8">
      <w:numFmt w:val="bullet"/>
      <w:lvlText w:val="•"/>
      <w:lvlJc w:val="left"/>
      <w:pPr>
        <w:ind w:left="7781" w:hanging="569"/>
      </w:pPr>
    </w:lvl>
  </w:abstractNum>
  <w:abstractNum w:abstractNumId="11" w15:restartNumberingAfterBreak="0">
    <w:nsid w:val="00000413"/>
    <w:multiLevelType w:val="multilevel"/>
    <w:tmpl w:val="00000896"/>
    <w:lvl w:ilvl="0">
      <w:start w:val="12"/>
      <w:numFmt w:val="decimal"/>
      <w:lvlText w:val="%1"/>
      <w:lvlJc w:val="left"/>
      <w:pPr>
        <w:ind w:left="884" w:hanging="605"/>
      </w:pPr>
    </w:lvl>
    <w:lvl w:ilvl="1">
      <w:start w:val="1"/>
      <w:numFmt w:val="decimal"/>
      <w:lvlText w:val="%1.%2."/>
      <w:lvlJc w:val="left"/>
      <w:pPr>
        <w:ind w:left="884" w:hanging="605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605"/>
      </w:pPr>
    </w:lvl>
    <w:lvl w:ilvl="3">
      <w:numFmt w:val="bullet"/>
      <w:lvlText w:val="•"/>
      <w:lvlJc w:val="left"/>
      <w:pPr>
        <w:ind w:left="3467" w:hanging="605"/>
      </w:pPr>
    </w:lvl>
    <w:lvl w:ilvl="4">
      <w:numFmt w:val="bullet"/>
      <w:lvlText w:val="•"/>
      <w:lvlJc w:val="left"/>
      <w:pPr>
        <w:ind w:left="4330" w:hanging="605"/>
      </w:pPr>
    </w:lvl>
    <w:lvl w:ilvl="5">
      <w:numFmt w:val="bullet"/>
      <w:lvlText w:val="•"/>
      <w:lvlJc w:val="left"/>
      <w:pPr>
        <w:ind w:left="5193" w:hanging="605"/>
      </w:pPr>
    </w:lvl>
    <w:lvl w:ilvl="6">
      <w:numFmt w:val="bullet"/>
      <w:lvlText w:val="•"/>
      <w:lvlJc w:val="left"/>
      <w:pPr>
        <w:ind w:left="6055" w:hanging="605"/>
      </w:pPr>
    </w:lvl>
    <w:lvl w:ilvl="7">
      <w:numFmt w:val="bullet"/>
      <w:lvlText w:val="•"/>
      <w:lvlJc w:val="left"/>
      <w:pPr>
        <w:ind w:left="6918" w:hanging="605"/>
      </w:pPr>
    </w:lvl>
    <w:lvl w:ilvl="8">
      <w:numFmt w:val="bullet"/>
      <w:lvlText w:val="•"/>
      <w:lvlJc w:val="left"/>
      <w:pPr>
        <w:ind w:left="7781" w:hanging="605"/>
      </w:pPr>
    </w:lvl>
  </w:abstractNum>
  <w:abstractNum w:abstractNumId="12" w15:restartNumberingAfterBreak="0">
    <w:nsid w:val="00000414"/>
    <w:multiLevelType w:val="multilevel"/>
    <w:tmpl w:val="00000897"/>
    <w:lvl w:ilvl="0">
      <w:start w:val="13"/>
      <w:numFmt w:val="decimal"/>
      <w:lvlText w:val="%1"/>
      <w:lvlJc w:val="left"/>
      <w:pPr>
        <w:ind w:left="885" w:hanging="622"/>
      </w:pPr>
    </w:lvl>
    <w:lvl w:ilvl="1">
      <w:start w:val="1"/>
      <w:numFmt w:val="decimal"/>
      <w:lvlText w:val="%1.%2."/>
      <w:lvlJc w:val="left"/>
      <w:pPr>
        <w:ind w:left="885" w:hanging="622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622"/>
      </w:pPr>
    </w:lvl>
    <w:lvl w:ilvl="3">
      <w:numFmt w:val="bullet"/>
      <w:lvlText w:val="•"/>
      <w:lvlJc w:val="left"/>
      <w:pPr>
        <w:ind w:left="3467" w:hanging="622"/>
      </w:pPr>
    </w:lvl>
    <w:lvl w:ilvl="4">
      <w:numFmt w:val="bullet"/>
      <w:lvlText w:val="•"/>
      <w:lvlJc w:val="left"/>
      <w:pPr>
        <w:ind w:left="4330" w:hanging="622"/>
      </w:pPr>
    </w:lvl>
    <w:lvl w:ilvl="5">
      <w:numFmt w:val="bullet"/>
      <w:lvlText w:val="•"/>
      <w:lvlJc w:val="left"/>
      <w:pPr>
        <w:ind w:left="5193" w:hanging="622"/>
      </w:pPr>
    </w:lvl>
    <w:lvl w:ilvl="6">
      <w:numFmt w:val="bullet"/>
      <w:lvlText w:val="•"/>
      <w:lvlJc w:val="left"/>
      <w:pPr>
        <w:ind w:left="6055" w:hanging="622"/>
      </w:pPr>
    </w:lvl>
    <w:lvl w:ilvl="7">
      <w:numFmt w:val="bullet"/>
      <w:lvlText w:val="•"/>
      <w:lvlJc w:val="left"/>
      <w:pPr>
        <w:ind w:left="6918" w:hanging="622"/>
      </w:pPr>
    </w:lvl>
    <w:lvl w:ilvl="8">
      <w:numFmt w:val="bullet"/>
      <w:lvlText w:val="•"/>
      <w:lvlJc w:val="left"/>
      <w:pPr>
        <w:ind w:left="7781" w:hanging="622"/>
      </w:pPr>
    </w:lvl>
  </w:abstractNum>
  <w:abstractNum w:abstractNumId="13" w15:restartNumberingAfterBreak="0">
    <w:nsid w:val="00000415"/>
    <w:multiLevelType w:val="multilevel"/>
    <w:tmpl w:val="00000898"/>
    <w:lvl w:ilvl="0">
      <w:start w:val="14"/>
      <w:numFmt w:val="decimal"/>
      <w:lvlText w:val="%1"/>
      <w:lvlJc w:val="left"/>
      <w:pPr>
        <w:ind w:left="886" w:hanging="610"/>
      </w:pPr>
    </w:lvl>
    <w:lvl w:ilvl="1">
      <w:start w:val="1"/>
      <w:numFmt w:val="decimal"/>
      <w:lvlText w:val="%1.%2."/>
      <w:lvlJc w:val="left"/>
      <w:pPr>
        <w:ind w:left="886" w:hanging="610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610"/>
      </w:pPr>
    </w:lvl>
    <w:lvl w:ilvl="3">
      <w:numFmt w:val="bullet"/>
      <w:lvlText w:val="•"/>
      <w:lvlJc w:val="left"/>
      <w:pPr>
        <w:ind w:left="3467" w:hanging="610"/>
      </w:pPr>
    </w:lvl>
    <w:lvl w:ilvl="4">
      <w:numFmt w:val="bullet"/>
      <w:lvlText w:val="•"/>
      <w:lvlJc w:val="left"/>
      <w:pPr>
        <w:ind w:left="4330" w:hanging="610"/>
      </w:pPr>
    </w:lvl>
    <w:lvl w:ilvl="5">
      <w:numFmt w:val="bullet"/>
      <w:lvlText w:val="•"/>
      <w:lvlJc w:val="left"/>
      <w:pPr>
        <w:ind w:left="5193" w:hanging="610"/>
      </w:pPr>
    </w:lvl>
    <w:lvl w:ilvl="6">
      <w:numFmt w:val="bullet"/>
      <w:lvlText w:val="•"/>
      <w:lvlJc w:val="left"/>
      <w:pPr>
        <w:ind w:left="6055" w:hanging="610"/>
      </w:pPr>
    </w:lvl>
    <w:lvl w:ilvl="7">
      <w:numFmt w:val="bullet"/>
      <w:lvlText w:val="•"/>
      <w:lvlJc w:val="left"/>
      <w:pPr>
        <w:ind w:left="6918" w:hanging="610"/>
      </w:pPr>
    </w:lvl>
    <w:lvl w:ilvl="8">
      <w:numFmt w:val="bullet"/>
      <w:lvlText w:val="•"/>
      <w:lvlJc w:val="left"/>
      <w:pPr>
        <w:ind w:left="7781" w:hanging="610"/>
      </w:pPr>
    </w:lvl>
  </w:abstractNum>
  <w:abstractNum w:abstractNumId="14" w15:restartNumberingAfterBreak="0">
    <w:nsid w:val="00000416"/>
    <w:multiLevelType w:val="multilevel"/>
    <w:tmpl w:val="00000899"/>
    <w:lvl w:ilvl="0">
      <w:start w:val="15"/>
      <w:numFmt w:val="decimal"/>
      <w:lvlText w:val="%1"/>
      <w:lvlJc w:val="left"/>
      <w:pPr>
        <w:ind w:left="885" w:hanging="567"/>
      </w:pPr>
    </w:lvl>
    <w:lvl w:ilvl="1">
      <w:start w:val="1"/>
      <w:numFmt w:val="decimal"/>
      <w:lvlText w:val="%1.%2."/>
      <w:lvlJc w:val="left"/>
      <w:pPr>
        <w:ind w:left="885" w:hanging="567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67"/>
      </w:pPr>
    </w:lvl>
    <w:lvl w:ilvl="3">
      <w:numFmt w:val="bullet"/>
      <w:lvlText w:val="•"/>
      <w:lvlJc w:val="left"/>
      <w:pPr>
        <w:ind w:left="3467" w:hanging="567"/>
      </w:pPr>
    </w:lvl>
    <w:lvl w:ilvl="4">
      <w:numFmt w:val="bullet"/>
      <w:lvlText w:val="•"/>
      <w:lvlJc w:val="left"/>
      <w:pPr>
        <w:ind w:left="4330" w:hanging="567"/>
      </w:pPr>
    </w:lvl>
    <w:lvl w:ilvl="5">
      <w:numFmt w:val="bullet"/>
      <w:lvlText w:val="•"/>
      <w:lvlJc w:val="left"/>
      <w:pPr>
        <w:ind w:left="5193" w:hanging="567"/>
      </w:pPr>
    </w:lvl>
    <w:lvl w:ilvl="6">
      <w:numFmt w:val="bullet"/>
      <w:lvlText w:val="•"/>
      <w:lvlJc w:val="left"/>
      <w:pPr>
        <w:ind w:left="6055" w:hanging="567"/>
      </w:pPr>
    </w:lvl>
    <w:lvl w:ilvl="7">
      <w:numFmt w:val="bullet"/>
      <w:lvlText w:val="•"/>
      <w:lvlJc w:val="left"/>
      <w:pPr>
        <w:ind w:left="6918" w:hanging="567"/>
      </w:pPr>
    </w:lvl>
    <w:lvl w:ilvl="8">
      <w:numFmt w:val="bullet"/>
      <w:lvlText w:val="•"/>
      <w:lvlJc w:val="left"/>
      <w:pPr>
        <w:ind w:left="7781" w:hanging="567"/>
      </w:pPr>
    </w:lvl>
  </w:abstractNum>
  <w:abstractNum w:abstractNumId="15" w15:restartNumberingAfterBreak="0">
    <w:nsid w:val="00000417"/>
    <w:multiLevelType w:val="multilevel"/>
    <w:tmpl w:val="0000089A"/>
    <w:lvl w:ilvl="0">
      <w:start w:val="16"/>
      <w:numFmt w:val="decimal"/>
      <w:lvlText w:val="%1"/>
      <w:lvlJc w:val="left"/>
      <w:pPr>
        <w:ind w:left="884" w:hanging="574"/>
      </w:pPr>
    </w:lvl>
    <w:lvl w:ilvl="1">
      <w:start w:val="1"/>
      <w:numFmt w:val="decimal"/>
      <w:lvlText w:val="%1.%2."/>
      <w:lvlJc w:val="left"/>
      <w:pPr>
        <w:ind w:left="884" w:hanging="574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74"/>
      </w:pPr>
    </w:lvl>
    <w:lvl w:ilvl="3">
      <w:numFmt w:val="bullet"/>
      <w:lvlText w:val="•"/>
      <w:lvlJc w:val="left"/>
      <w:pPr>
        <w:ind w:left="3467" w:hanging="574"/>
      </w:pPr>
    </w:lvl>
    <w:lvl w:ilvl="4">
      <w:numFmt w:val="bullet"/>
      <w:lvlText w:val="•"/>
      <w:lvlJc w:val="left"/>
      <w:pPr>
        <w:ind w:left="4330" w:hanging="574"/>
      </w:pPr>
    </w:lvl>
    <w:lvl w:ilvl="5">
      <w:numFmt w:val="bullet"/>
      <w:lvlText w:val="•"/>
      <w:lvlJc w:val="left"/>
      <w:pPr>
        <w:ind w:left="5193" w:hanging="574"/>
      </w:pPr>
    </w:lvl>
    <w:lvl w:ilvl="6">
      <w:numFmt w:val="bullet"/>
      <w:lvlText w:val="•"/>
      <w:lvlJc w:val="left"/>
      <w:pPr>
        <w:ind w:left="6055" w:hanging="574"/>
      </w:pPr>
    </w:lvl>
    <w:lvl w:ilvl="7">
      <w:numFmt w:val="bullet"/>
      <w:lvlText w:val="•"/>
      <w:lvlJc w:val="left"/>
      <w:pPr>
        <w:ind w:left="6918" w:hanging="574"/>
      </w:pPr>
    </w:lvl>
    <w:lvl w:ilvl="8">
      <w:numFmt w:val="bullet"/>
      <w:lvlText w:val="•"/>
      <w:lvlJc w:val="left"/>
      <w:pPr>
        <w:ind w:left="7781" w:hanging="574"/>
      </w:pPr>
    </w:lvl>
  </w:abstractNum>
  <w:abstractNum w:abstractNumId="16" w15:restartNumberingAfterBreak="0">
    <w:nsid w:val="00000418"/>
    <w:multiLevelType w:val="multilevel"/>
    <w:tmpl w:val="0000089B"/>
    <w:lvl w:ilvl="0">
      <w:start w:val="17"/>
      <w:numFmt w:val="decimal"/>
      <w:lvlText w:val="%1"/>
      <w:lvlJc w:val="left"/>
      <w:pPr>
        <w:ind w:left="885" w:hanging="586"/>
      </w:pPr>
    </w:lvl>
    <w:lvl w:ilvl="1">
      <w:start w:val="1"/>
      <w:numFmt w:val="decimal"/>
      <w:lvlText w:val="%1.%2."/>
      <w:lvlJc w:val="left"/>
      <w:pPr>
        <w:ind w:left="885" w:hanging="586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86"/>
      </w:pPr>
    </w:lvl>
    <w:lvl w:ilvl="3">
      <w:numFmt w:val="bullet"/>
      <w:lvlText w:val="•"/>
      <w:lvlJc w:val="left"/>
      <w:pPr>
        <w:ind w:left="3467" w:hanging="586"/>
      </w:pPr>
    </w:lvl>
    <w:lvl w:ilvl="4">
      <w:numFmt w:val="bullet"/>
      <w:lvlText w:val="•"/>
      <w:lvlJc w:val="left"/>
      <w:pPr>
        <w:ind w:left="4330" w:hanging="586"/>
      </w:pPr>
    </w:lvl>
    <w:lvl w:ilvl="5">
      <w:numFmt w:val="bullet"/>
      <w:lvlText w:val="•"/>
      <w:lvlJc w:val="left"/>
      <w:pPr>
        <w:ind w:left="5193" w:hanging="586"/>
      </w:pPr>
    </w:lvl>
    <w:lvl w:ilvl="6">
      <w:numFmt w:val="bullet"/>
      <w:lvlText w:val="•"/>
      <w:lvlJc w:val="left"/>
      <w:pPr>
        <w:ind w:left="6055" w:hanging="586"/>
      </w:pPr>
    </w:lvl>
    <w:lvl w:ilvl="7">
      <w:numFmt w:val="bullet"/>
      <w:lvlText w:val="•"/>
      <w:lvlJc w:val="left"/>
      <w:pPr>
        <w:ind w:left="6918" w:hanging="586"/>
      </w:pPr>
    </w:lvl>
    <w:lvl w:ilvl="8">
      <w:numFmt w:val="bullet"/>
      <w:lvlText w:val="•"/>
      <w:lvlJc w:val="left"/>
      <w:pPr>
        <w:ind w:left="7781" w:hanging="586"/>
      </w:pPr>
    </w:lvl>
  </w:abstractNum>
  <w:abstractNum w:abstractNumId="17" w15:restartNumberingAfterBreak="0">
    <w:nsid w:val="00000419"/>
    <w:multiLevelType w:val="multilevel"/>
    <w:tmpl w:val="0000089C"/>
    <w:lvl w:ilvl="0">
      <w:start w:val="18"/>
      <w:numFmt w:val="decimal"/>
      <w:lvlText w:val="%1"/>
      <w:lvlJc w:val="left"/>
      <w:pPr>
        <w:ind w:left="885" w:hanging="598"/>
      </w:pPr>
    </w:lvl>
    <w:lvl w:ilvl="1">
      <w:start w:val="1"/>
      <w:numFmt w:val="decimal"/>
      <w:lvlText w:val="%1.%2."/>
      <w:lvlJc w:val="left"/>
      <w:pPr>
        <w:ind w:left="885" w:hanging="598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98"/>
      </w:pPr>
    </w:lvl>
    <w:lvl w:ilvl="3">
      <w:numFmt w:val="bullet"/>
      <w:lvlText w:val="•"/>
      <w:lvlJc w:val="left"/>
      <w:pPr>
        <w:ind w:left="3467" w:hanging="598"/>
      </w:pPr>
    </w:lvl>
    <w:lvl w:ilvl="4">
      <w:numFmt w:val="bullet"/>
      <w:lvlText w:val="•"/>
      <w:lvlJc w:val="left"/>
      <w:pPr>
        <w:ind w:left="4330" w:hanging="598"/>
      </w:pPr>
    </w:lvl>
    <w:lvl w:ilvl="5">
      <w:numFmt w:val="bullet"/>
      <w:lvlText w:val="•"/>
      <w:lvlJc w:val="left"/>
      <w:pPr>
        <w:ind w:left="5193" w:hanging="598"/>
      </w:pPr>
    </w:lvl>
    <w:lvl w:ilvl="6">
      <w:numFmt w:val="bullet"/>
      <w:lvlText w:val="•"/>
      <w:lvlJc w:val="left"/>
      <w:pPr>
        <w:ind w:left="6055" w:hanging="598"/>
      </w:pPr>
    </w:lvl>
    <w:lvl w:ilvl="7">
      <w:numFmt w:val="bullet"/>
      <w:lvlText w:val="•"/>
      <w:lvlJc w:val="left"/>
      <w:pPr>
        <w:ind w:left="6918" w:hanging="598"/>
      </w:pPr>
    </w:lvl>
    <w:lvl w:ilvl="8">
      <w:numFmt w:val="bullet"/>
      <w:lvlText w:val="•"/>
      <w:lvlJc w:val="left"/>
      <w:pPr>
        <w:ind w:left="7781" w:hanging="598"/>
      </w:pPr>
    </w:lvl>
  </w:abstractNum>
  <w:abstractNum w:abstractNumId="18" w15:restartNumberingAfterBreak="0">
    <w:nsid w:val="0000041A"/>
    <w:multiLevelType w:val="multilevel"/>
    <w:tmpl w:val="0000089D"/>
    <w:lvl w:ilvl="0">
      <w:start w:val="19"/>
      <w:numFmt w:val="decimal"/>
      <w:lvlText w:val="%1"/>
      <w:lvlJc w:val="left"/>
      <w:pPr>
        <w:ind w:left="885" w:hanging="564"/>
      </w:pPr>
    </w:lvl>
    <w:lvl w:ilvl="1">
      <w:start w:val="1"/>
      <w:numFmt w:val="decimal"/>
      <w:lvlText w:val="%1.%2."/>
      <w:lvlJc w:val="left"/>
      <w:pPr>
        <w:ind w:left="885" w:hanging="564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64"/>
      </w:pPr>
    </w:lvl>
    <w:lvl w:ilvl="3">
      <w:numFmt w:val="bullet"/>
      <w:lvlText w:val="•"/>
      <w:lvlJc w:val="left"/>
      <w:pPr>
        <w:ind w:left="3467" w:hanging="564"/>
      </w:pPr>
    </w:lvl>
    <w:lvl w:ilvl="4">
      <w:numFmt w:val="bullet"/>
      <w:lvlText w:val="•"/>
      <w:lvlJc w:val="left"/>
      <w:pPr>
        <w:ind w:left="4330" w:hanging="564"/>
      </w:pPr>
    </w:lvl>
    <w:lvl w:ilvl="5">
      <w:numFmt w:val="bullet"/>
      <w:lvlText w:val="•"/>
      <w:lvlJc w:val="left"/>
      <w:pPr>
        <w:ind w:left="5193" w:hanging="564"/>
      </w:pPr>
    </w:lvl>
    <w:lvl w:ilvl="6">
      <w:numFmt w:val="bullet"/>
      <w:lvlText w:val="•"/>
      <w:lvlJc w:val="left"/>
      <w:pPr>
        <w:ind w:left="6055" w:hanging="564"/>
      </w:pPr>
    </w:lvl>
    <w:lvl w:ilvl="7">
      <w:numFmt w:val="bullet"/>
      <w:lvlText w:val="•"/>
      <w:lvlJc w:val="left"/>
      <w:pPr>
        <w:ind w:left="6918" w:hanging="564"/>
      </w:pPr>
    </w:lvl>
    <w:lvl w:ilvl="8">
      <w:numFmt w:val="bullet"/>
      <w:lvlText w:val="•"/>
      <w:lvlJc w:val="left"/>
      <w:pPr>
        <w:ind w:left="7781" w:hanging="564"/>
      </w:pPr>
    </w:lvl>
  </w:abstractNum>
  <w:abstractNum w:abstractNumId="19" w15:restartNumberingAfterBreak="0">
    <w:nsid w:val="0000041B"/>
    <w:multiLevelType w:val="multilevel"/>
    <w:tmpl w:val="0000089E"/>
    <w:lvl w:ilvl="0">
      <w:start w:val="20"/>
      <w:numFmt w:val="decimal"/>
      <w:lvlText w:val="%1"/>
      <w:lvlJc w:val="left"/>
      <w:pPr>
        <w:ind w:left="885" w:hanging="552"/>
      </w:pPr>
    </w:lvl>
    <w:lvl w:ilvl="1">
      <w:start w:val="1"/>
      <w:numFmt w:val="decimal"/>
      <w:lvlText w:val="%1.%2."/>
      <w:lvlJc w:val="left"/>
      <w:pPr>
        <w:ind w:left="885" w:hanging="552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52"/>
      </w:pPr>
    </w:lvl>
    <w:lvl w:ilvl="3">
      <w:numFmt w:val="bullet"/>
      <w:lvlText w:val="•"/>
      <w:lvlJc w:val="left"/>
      <w:pPr>
        <w:ind w:left="3467" w:hanging="552"/>
      </w:pPr>
    </w:lvl>
    <w:lvl w:ilvl="4">
      <w:numFmt w:val="bullet"/>
      <w:lvlText w:val="•"/>
      <w:lvlJc w:val="left"/>
      <w:pPr>
        <w:ind w:left="4330" w:hanging="552"/>
      </w:pPr>
    </w:lvl>
    <w:lvl w:ilvl="5">
      <w:numFmt w:val="bullet"/>
      <w:lvlText w:val="•"/>
      <w:lvlJc w:val="left"/>
      <w:pPr>
        <w:ind w:left="5193" w:hanging="552"/>
      </w:pPr>
    </w:lvl>
    <w:lvl w:ilvl="6">
      <w:numFmt w:val="bullet"/>
      <w:lvlText w:val="•"/>
      <w:lvlJc w:val="left"/>
      <w:pPr>
        <w:ind w:left="6055" w:hanging="552"/>
      </w:pPr>
    </w:lvl>
    <w:lvl w:ilvl="7">
      <w:numFmt w:val="bullet"/>
      <w:lvlText w:val="•"/>
      <w:lvlJc w:val="left"/>
      <w:pPr>
        <w:ind w:left="6918" w:hanging="552"/>
      </w:pPr>
    </w:lvl>
    <w:lvl w:ilvl="8">
      <w:numFmt w:val="bullet"/>
      <w:lvlText w:val="•"/>
      <w:lvlJc w:val="left"/>
      <w:pPr>
        <w:ind w:left="7781" w:hanging="552"/>
      </w:pPr>
    </w:lvl>
  </w:abstractNum>
  <w:abstractNum w:abstractNumId="20" w15:restartNumberingAfterBreak="0">
    <w:nsid w:val="0000041C"/>
    <w:multiLevelType w:val="multilevel"/>
    <w:tmpl w:val="0000089F"/>
    <w:lvl w:ilvl="0">
      <w:start w:val="21"/>
      <w:numFmt w:val="decimal"/>
      <w:lvlText w:val="%1"/>
      <w:lvlJc w:val="left"/>
      <w:pPr>
        <w:ind w:left="885" w:hanging="576"/>
      </w:pPr>
    </w:lvl>
    <w:lvl w:ilvl="1">
      <w:start w:val="1"/>
      <w:numFmt w:val="decimal"/>
      <w:lvlText w:val="%1.%2."/>
      <w:lvlJc w:val="left"/>
      <w:pPr>
        <w:ind w:left="885" w:hanging="576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76"/>
      </w:pPr>
    </w:lvl>
    <w:lvl w:ilvl="3">
      <w:numFmt w:val="bullet"/>
      <w:lvlText w:val="•"/>
      <w:lvlJc w:val="left"/>
      <w:pPr>
        <w:ind w:left="3467" w:hanging="576"/>
      </w:pPr>
    </w:lvl>
    <w:lvl w:ilvl="4">
      <w:numFmt w:val="bullet"/>
      <w:lvlText w:val="•"/>
      <w:lvlJc w:val="left"/>
      <w:pPr>
        <w:ind w:left="4330" w:hanging="576"/>
      </w:pPr>
    </w:lvl>
    <w:lvl w:ilvl="5">
      <w:numFmt w:val="bullet"/>
      <w:lvlText w:val="•"/>
      <w:lvlJc w:val="left"/>
      <w:pPr>
        <w:ind w:left="5193" w:hanging="576"/>
      </w:pPr>
    </w:lvl>
    <w:lvl w:ilvl="6">
      <w:numFmt w:val="bullet"/>
      <w:lvlText w:val="•"/>
      <w:lvlJc w:val="left"/>
      <w:pPr>
        <w:ind w:left="6055" w:hanging="576"/>
      </w:pPr>
    </w:lvl>
    <w:lvl w:ilvl="7">
      <w:numFmt w:val="bullet"/>
      <w:lvlText w:val="•"/>
      <w:lvlJc w:val="left"/>
      <w:pPr>
        <w:ind w:left="6918" w:hanging="576"/>
      </w:pPr>
    </w:lvl>
    <w:lvl w:ilvl="8">
      <w:numFmt w:val="bullet"/>
      <w:lvlText w:val="•"/>
      <w:lvlJc w:val="left"/>
      <w:pPr>
        <w:ind w:left="7781" w:hanging="576"/>
      </w:pPr>
    </w:lvl>
  </w:abstractNum>
  <w:abstractNum w:abstractNumId="21" w15:restartNumberingAfterBreak="0">
    <w:nsid w:val="0000041D"/>
    <w:multiLevelType w:val="multilevel"/>
    <w:tmpl w:val="000008A0"/>
    <w:lvl w:ilvl="0">
      <w:start w:val="22"/>
      <w:numFmt w:val="decimal"/>
      <w:lvlText w:val="%1"/>
      <w:lvlJc w:val="left"/>
      <w:pPr>
        <w:ind w:left="884" w:hanging="552"/>
      </w:pPr>
    </w:lvl>
    <w:lvl w:ilvl="1">
      <w:start w:val="1"/>
      <w:numFmt w:val="decimal"/>
      <w:lvlText w:val="%1.%2."/>
      <w:lvlJc w:val="left"/>
      <w:pPr>
        <w:ind w:left="884" w:hanging="552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52"/>
      </w:pPr>
    </w:lvl>
    <w:lvl w:ilvl="3">
      <w:numFmt w:val="bullet"/>
      <w:lvlText w:val="•"/>
      <w:lvlJc w:val="left"/>
      <w:pPr>
        <w:ind w:left="3467" w:hanging="552"/>
      </w:pPr>
    </w:lvl>
    <w:lvl w:ilvl="4">
      <w:numFmt w:val="bullet"/>
      <w:lvlText w:val="•"/>
      <w:lvlJc w:val="left"/>
      <w:pPr>
        <w:ind w:left="4330" w:hanging="552"/>
      </w:pPr>
    </w:lvl>
    <w:lvl w:ilvl="5">
      <w:numFmt w:val="bullet"/>
      <w:lvlText w:val="•"/>
      <w:lvlJc w:val="left"/>
      <w:pPr>
        <w:ind w:left="5193" w:hanging="552"/>
      </w:pPr>
    </w:lvl>
    <w:lvl w:ilvl="6">
      <w:numFmt w:val="bullet"/>
      <w:lvlText w:val="•"/>
      <w:lvlJc w:val="left"/>
      <w:pPr>
        <w:ind w:left="6055" w:hanging="552"/>
      </w:pPr>
    </w:lvl>
    <w:lvl w:ilvl="7">
      <w:numFmt w:val="bullet"/>
      <w:lvlText w:val="•"/>
      <w:lvlJc w:val="left"/>
      <w:pPr>
        <w:ind w:left="6918" w:hanging="552"/>
      </w:pPr>
    </w:lvl>
    <w:lvl w:ilvl="8">
      <w:numFmt w:val="bullet"/>
      <w:lvlText w:val="•"/>
      <w:lvlJc w:val="left"/>
      <w:pPr>
        <w:ind w:left="7781" w:hanging="552"/>
      </w:pPr>
    </w:lvl>
  </w:abstractNum>
  <w:abstractNum w:abstractNumId="22" w15:restartNumberingAfterBreak="0">
    <w:nsid w:val="0000041E"/>
    <w:multiLevelType w:val="multilevel"/>
    <w:tmpl w:val="000008A1"/>
    <w:lvl w:ilvl="0">
      <w:start w:val="23"/>
      <w:numFmt w:val="decimal"/>
      <w:lvlText w:val="%1"/>
      <w:lvlJc w:val="left"/>
      <w:pPr>
        <w:ind w:left="884" w:hanging="581"/>
      </w:pPr>
    </w:lvl>
    <w:lvl w:ilvl="1">
      <w:start w:val="1"/>
      <w:numFmt w:val="decimal"/>
      <w:lvlText w:val="%1.%2."/>
      <w:lvlJc w:val="left"/>
      <w:pPr>
        <w:ind w:left="884" w:hanging="581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81"/>
      </w:pPr>
    </w:lvl>
    <w:lvl w:ilvl="3">
      <w:numFmt w:val="bullet"/>
      <w:lvlText w:val="•"/>
      <w:lvlJc w:val="left"/>
      <w:pPr>
        <w:ind w:left="3467" w:hanging="581"/>
      </w:pPr>
    </w:lvl>
    <w:lvl w:ilvl="4">
      <w:numFmt w:val="bullet"/>
      <w:lvlText w:val="•"/>
      <w:lvlJc w:val="left"/>
      <w:pPr>
        <w:ind w:left="4330" w:hanging="581"/>
      </w:pPr>
    </w:lvl>
    <w:lvl w:ilvl="5">
      <w:numFmt w:val="bullet"/>
      <w:lvlText w:val="•"/>
      <w:lvlJc w:val="left"/>
      <w:pPr>
        <w:ind w:left="5193" w:hanging="581"/>
      </w:pPr>
    </w:lvl>
    <w:lvl w:ilvl="6">
      <w:numFmt w:val="bullet"/>
      <w:lvlText w:val="•"/>
      <w:lvlJc w:val="left"/>
      <w:pPr>
        <w:ind w:left="6055" w:hanging="581"/>
      </w:pPr>
    </w:lvl>
    <w:lvl w:ilvl="7">
      <w:numFmt w:val="bullet"/>
      <w:lvlText w:val="•"/>
      <w:lvlJc w:val="left"/>
      <w:pPr>
        <w:ind w:left="6918" w:hanging="581"/>
      </w:pPr>
    </w:lvl>
    <w:lvl w:ilvl="8">
      <w:numFmt w:val="bullet"/>
      <w:lvlText w:val="•"/>
      <w:lvlJc w:val="left"/>
      <w:pPr>
        <w:ind w:left="7781" w:hanging="581"/>
      </w:pPr>
    </w:lvl>
  </w:abstractNum>
  <w:abstractNum w:abstractNumId="23" w15:restartNumberingAfterBreak="0">
    <w:nsid w:val="0000041F"/>
    <w:multiLevelType w:val="multilevel"/>
    <w:tmpl w:val="000008A2"/>
    <w:lvl w:ilvl="0">
      <w:start w:val="25"/>
      <w:numFmt w:val="decimal"/>
      <w:lvlText w:val="%1"/>
      <w:lvlJc w:val="left"/>
      <w:pPr>
        <w:ind w:left="585" w:hanging="564"/>
      </w:pPr>
    </w:lvl>
    <w:lvl w:ilvl="1">
      <w:start w:val="1"/>
      <w:numFmt w:val="decimal"/>
      <w:lvlText w:val="%1.%2."/>
      <w:lvlJc w:val="left"/>
      <w:pPr>
        <w:ind w:left="585" w:hanging="564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305" w:hanging="564"/>
      </w:pPr>
    </w:lvl>
    <w:lvl w:ilvl="3">
      <w:numFmt w:val="bullet"/>
      <w:lvlText w:val="•"/>
      <w:lvlJc w:val="left"/>
      <w:pPr>
        <w:ind w:left="3167" w:hanging="564"/>
      </w:pPr>
    </w:lvl>
    <w:lvl w:ilvl="4">
      <w:numFmt w:val="bullet"/>
      <w:lvlText w:val="•"/>
      <w:lvlJc w:val="left"/>
      <w:pPr>
        <w:ind w:left="4030" w:hanging="564"/>
      </w:pPr>
    </w:lvl>
    <w:lvl w:ilvl="5">
      <w:numFmt w:val="bullet"/>
      <w:lvlText w:val="•"/>
      <w:lvlJc w:val="left"/>
      <w:pPr>
        <w:ind w:left="4893" w:hanging="564"/>
      </w:pPr>
    </w:lvl>
    <w:lvl w:ilvl="6">
      <w:numFmt w:val="bullet"/>
      <w:lvlText w:val="•"/>
      <w:lvlJc w:val="left"/>
      <w:pPr>
        <w:ind w:left="5755" w:hanging="564"/>
      </w:pPr>
    </w:lvl>
    <w:lvl w:ilvl="7">
      <w:numFmt w:val="bullet"/>
      <w:lvlText w:val="•"/>
      <w:lvlJc w:val="left"/>
      <w:pPr>
        <w:ind w:left="6618" w:hanging="564"/>
      </w:pPr>
    </w:lvl>
    <w:lvl w:ilvl="8">
      <w:numFmt w:val="bullet"/>
      <w:lvlText w:val="•"/>
      <w:lvlJc w:val="left"/>
      <w:pPr>
        <w:ind w:left="7481" w:hanging="564"/>
      </w:pPr>
    </w:lvl>
  </w:abstractNum>
  <w:abstractNum w:abstractNumId="24" w15:restartNumberingAfterBreak="0">
    <w:nsid w:val="00000420"/>
    <w:multiLevelType w:val="multilevel"/>
    <w:tmpl w:val="000008A3"/>
    <w:lvl w:ilvl="0">
      <w:start w:val="26"/>
      <w:numFmt w:val="decimal"/>
      <w:lvlText w:val="%1"/>
      <w:lvlJc w:val="left"/>
      <w:pPr>
        <w:ind w:left="885" w:hanging="639"/>
      </w:pPr>
    </w:lvl>
    <w:lvl w:ilvl="1">
      <w:start w:val="1"/>
      <w:numFmt w:val="decimal"/>
      <w:lvlText w:val="%1.%2."/>
      <w:lvlJc w:val="left"/>
      <w:pPr>
        <w:ind w:left="885" w:hanging="639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639"/>
      </w:pPr>
    </w:lvl>
    <w:lvl w:ilvl="3">
      <w:numFmt w:val="bullet"/>
      <w:lvlText w:val="•"/>
      <w:lvlJc w:val="left"/>
      <w:pPr>
        <w:ind w:left="3467" w:hanging="639"/>
      </w:pPr>
    </w:lvl>
    <w:lvl w:ilvl="4">
      <w:numFmt w:val="bullet"/>
      <w:lvlText w:val="•"/>
      <w:lvlJc w:val="left"/>
      <w:pPr>
        <w:ind w:left="4330" w:hanging="639"/>
      </w:pPr>
    </w:lvl>
    <w:lvl w:ilvl="5">
      <w:numFmt w:val="bullet"/>
      <w:lvlText w:val="•"/>
      <w:lvlJc w:val="left"/>
      <w:pPr>
        <w:ind w:left="5193" w:hanging="639"/>
      </w:pPr>
    </w:lvl>
    <w:lvl w:ilvl="6">
      <w:numFmt w:val="bullet"/>
      <w:lvlText w:val="•"/>
      <w:lvlJc w:val="left"/>
      <w:pPr>
        <w:ind w:left="6055" w:hanging="639"/>
      </w:pPr>
    </w:lvl>
    <w:lvl w:ilvl="7">
      <w:numFmt w:val="bullet"/>
      <w:lvlText w:val="•"/>
      <w:lvlJc w:val="left"/>
      <w:pPr>
        <w:ind w:left="6918" w:hanging="639"/>
      </w:pPr>
    </w:lvl>
    <w:lvl w:ilvl="8">
      <w:numFmt w:val="bullet"/>
      <w:lvlText w:val="•"/>
      <w:lvlJc w:val="left"/>
      <w:pPr>
        <w:ind w:left="7781" w:hanging="639"/>
      </w:pPr>
    </w:lvl>
  </w:abstractNum>
  <w:abstractNum w:abstractNumId="25" w15:restartNumberingAfterBreak="0">
    <w:nsid w:val="00000421"/>
    <w:multiLevelType w:val="multilevel"/>
    <w:tmpl w:val="000008A4"/>
    <w:lvl w:ilvl="0">
      <w:start w:val="27"/>
      <w:numFmt w:val="decimal"/>
      <w:lvlText w:val="%1"/>
      <w:lvlJc w:val="left"/>
      <w:pPr>
        <w:ind w:left="884" w:hanging="552"/>
      </w:pPr>
    </w:lvl>
    <w:lvl w:ilvl="1">
      <w:start w:val="1"/>
      <w:numFmt w:val="decimal"/>
      <w:lvlText w:val="%1.%2."/>
      <w:lvlJc w:val="left"/>
      <w:pPr>
        <w:ind w:left="884" w:hanging="552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52"/>
      </w:pPr>
    </w:lvl>
    <w:lvl w:ilvl="3">
      <w:numFmt w:val="bullet"/>
      <w:lvlText w:val="•"/>
      <w:lvlJc w:val="left"/>
      <w:pPr>
        <w:ind w:left="3467" w:hanging="552"/>
      </w:pPr>
    </w:lvl>
    <w:lvl w:ilvl="4">
      <w:numFmt w:val="bullet"/>
      <w:lvlText w:val="•"/>
      <w:lvlJc w:val="left"/>
      <w:pPr>
        <w:ind w:left="4330" w:hanging="552"/>
      </w:pPr>
    </w:lvl>
    <w:lvl w:ilvl="5">
      <w:numFmt w:val="bullet"/>
      <w:lvlText w:val="•"/>
      <w:lvlJc w:val="left"/>
      <w:pPr>
        <w:ind w:left="5193" w:hanging="552"/>
      </w:pPr>
    </w:lvl>
    <w:lvl w:ilvl="6">
      <w:numFmt w:val="bullet"/>
      <w:lvlText w:val="•"/>
      <w:lvlJc w:val="left"/>
      <w:pPr>
        <w:ind w:left="6055" w:hanging="552"/>
      </w:pPr>
    </w:lvl>
    <w:lvl w:ilvl="7">
      <w:numFmt w:val="bullet"/>
      <w:lvlText w:val="•"/>
      <w:lvlJc w:val="left"/>
      <w:pPr>
        <w:ind w:left="6918" w:hanging="552"/>
      </w:pPr>
    </w:lvl>
    <w:lvl w:ilvl="8">
      <w:numFmt w:val="bullet"/>
      <w:lvlText w:val="•"/>
      <w:lvlJc w:val="left"/>
      <w:pPr>
        <w:ind w:left="7781" w:hanging="552"/>
      </w:pPr>
    </w:lvl>
  </w:abstractNum>
  <w:abstractNum w:abstractNumId="26" w15:restartNumberingAfterBreak="0">
    <w:nsid w:val="00000422"/>
    <w:multiLevelType w:val="multilevel"/>
    <w:tmpl w:val="000008A5"/>
    <w:lvl w:ilvl="0">
      <w:start w:val="28"/>
      <w:numFmt w:val="decimal"/>
      <w:lvlText w:val="%1"/>
      <w:lvlJc w:val="left"/>
      <w:pPr>
        <w:ind w:left="884" w:hanging="560"/>
      </w:pPr>
    </w:lvl>
    <w:lvl w:ilvl="1">
      <w:start w:val="1"/>
      <w:numFmt w:val="decimal"/>
      <w:lvlText w:val="%1.%2."/>
      <w:lvlJc w:val="left"/>
      <w:pPr>
        <w:ind w:left="884" w:hanging="560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60"/>
      </w:pPr>
    </w:lvl>
    <w:lvl w:ilvl="3">
      <w:numFmt w:val="bullet"/>
      <w:lvlText w:val="•"/>
      <w:lvlJc w:val="left"/>
      <w:pPr>
        <w:ind w:left="3467" w:hanging="560"/>
      </w:pPr>
    </w:lvl>
    <w:lvl w:ilvl="4">
      <w:numFmt w:val="bullet"/>
      <w:lvlText w:val="•"/>
      <w:lvlJc w:val="left"/>
      <w:pPr>
        <w:ind w:left="4330" w:hanging="560"/>
      </w:pPr>
    </w:lvl>
    <w:lvl w:ilvl="5">
      <w:numFmt w:val="bullet"/>
      <w:lvlText w:val="•"/>
      <w:lvlJc w:val="left"/>
      <w:pPr>
        <w:ind w:left="5193" w:hanging="560"/>
      </w:pPr>
    </w:lvl>
    <w:lvl w:ilvl="6">
      <w:numFmt w:val="bullet"/>
      <w:lvlText w:val="•"/>
      <w:lvlJc w:val="left"/>
      <w:pPr>
        <w:ind w:left="6055" w:hanging="560"/>
      </w:pPr>
    </w:lvl>
    <w:lvl w:ilvl="7">
      <w:numFmt w:val="bullet"/>
      <w:lvlText w:val="•"/>
      <w:lvlJc w:val="left"/>
      <w:pPr>
        <w:ind w:left="6918" w:hanging="560"/>
      </w:pPr>
    </w:lvl>
    <w:lvl w:ilvl="8">
      <w:numFmt w:val="bullet"/>
      <w:lvlText w:val="•"/>
      <w:lvlJc w:val="left"/>
      <w:pPr>
        <w:ind w:left="7781" w:hanging="560"/>
      </w:pPr>
    </w:lvl>
  </w:abstractNum>
  <w:abstractNum w:abstractNumId="27" w15:restartNumberingAfterBreak="0">
    <w:nsid w:val="00000423"/>
    <w:multiLevelType w:val="multilevel"/>
    <w:tmpl w:val="000008A6"/>
    <w:lvl w:ilvl="0">
      <w:start w:val="29"/>
      <w:numFmt w:val="decimal"/>
      <w:lvlText w:val="%1"/>
      <w:lvlJc w:val="left"/>
      <w:pPr>
        <w:ind w:left="585" w:hanging="627"/>
      </w:pPr>
    </w:lvl>
    <w:lvl w:ilvl="1">
      <w:start w:val="1"/>
      <w:numFmt w:val="decimal"/>
      <w:lvlText w:val="%1.%2."/>
      <w:lvlJc w:val="left"/>
      <w:pPr>
        <w:ind w:left="585" w:hanging="627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585" w:hanging="737"/>
      </w:pPr>
      <w:rPr>
        <w:rFonts w:ascii="Arial" w:hAnsi="Arial" w:cs="Arial"/>
        <w:b w:val="0"/>
        <w:bCs w:val="0"/>
        <w:spacing w:val="-3"/>
        <w:w w:val="100"/>
        <w:sz w:val="22"/>
        <w:szCs w:val="22"/>
      </w:rPr>
    </w:lvl>
    <w:lvl w:ilvl="3">
      <w:numFmt w:val="bullet"/>
      <w:lvlText w:val="•"/>
      <w:lvlJc w:val="left"/>
      <w:pPr>
        <w:ind w:left="3167" w:hanging="737"/>
      </w:pPr>
    </w:lvl>
    <w:lvl w:ilvl="4">
      <w:numFmt w:val="bullet"/>
      <w:lvlText w:val="•"/>
      <w:lvlJc w:val="left"/>
      <w:pPr>
        <w:ind w:left="4030" w:hanging="737"/>
      </w:pPr>
    </w:lvl>
    <w:lvl w:ilvl="5">
      <w:numFmt w:val="bullet"/>
      <w:lvlText w:val="•"/>
      <w:lvlJc w:val="left"/>
      <w:pPr>
        <w:ind w:left="4893" w:hanging="737"/>
      </w:pPr>
    </w:lvl>
    <w:lvl w:ilvl="6">
      <w:numFmt w:val="bullet"/>
      <w:lvlText w:val="•"/>
      <w:lvlJc w:val="left"/>
      <w:pPr>
        <w:ind w:left="5755" w:hanging="737"/>
      </w:pPr>
    </w:lvl>
    <w:lvl w:ilvl="7">
      <w:numFmt w:val="bullet"/>
      <w:lvlText w:val="•"/>
      <w:lvlJc w:val="left"/>
      <w:pPr>
        <w:ind w:left="6618" w:hanging="737"/>
      </w:pPr>
    </w:lvl>
    <w:lvl w:ilvl="8">
      <w:numFmt w:val="bullet"/>
      <w:lvlText w:val="•"/>
      <w:lvlJc w:val="left"/>
      <w:pPr>
        <w:ind w:left="7481" w:hanging="737"/>
      </w:pPr>
    </w:lvl>
  </w:abstractNum>
  <w:abstractNum w:abstractNumId="28" w15:restartNumberingAfterBreak="0">
    <w:nsid w:val="00000424"/>
    <w:multiLevelType w:val="multilevel"/>
    <w:tmpl w:val="000008A7"/>
    <w:lvl w:ilvl="0">
      <w:start w:val="29"/>
      <w:numFmt w:val="decimal"/>
      <w:lvlText w:val="%1"/>
      <w:lvlJc w:val="left"/>
      <w:pPr>
        <w:ind w:left="584" w:hanging="567"/>
      </w:pPr>
    </w:lvl>
    <w:lvl w:ilvl="1">
      <w:start w:val="7"/>
      <w:numFmt w:val="decimal"/>
      <w:lvlText w:val="%1.%2."/>
      <w:lvlJc w:val="left"/>
      <w:pPr>
        <w:ind w:left="584" w:hanging="567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305" w:hanging="567"/>
      </w:pPr>
    </w:lvl>
    <w:lvl w:ilvl="3">
      <w:numFmt w:val="bullet"/>
      <w:lvlText w:val="•"/>
      <w:lvlJc w:val="left"/>
      <w:pPr>
        <w:ind w:left="3167" w:hanging="567"/>
      </w:pPr>
    </w:lvl>
    <w:lvl w:ilvl="4">
      <w:numFmt w:val="bullet"/>
      <w:lvlText w:val="•"/>
      <w:lvlJc w:val="left"/>
      <w:pPr>
        <w:ind w:left="4030" w:hanging="567"/>
      </w:pPr>
    </w:lvl>
    <w:lvl w:ilvl="5">
      <w:numFmt w:val="bullet"/>
      <w:lvlText w:val="•"/>
      <w:lvlJc w:val="left"/>
      <w:pPr>
        <w:ind w:left="4893" w:hanging="567"/>
      </w:pPr>
    </w:lvl>
    <w:lvl w:ilvl="6">
      <w:numFmt w:val="bullet"/>
      <w:lvlText w:val="•"/>
      <w:lvlJc w:val="left"/>
      <w:pPr>
        <w:ind w:left="5755" w:hanging="567"/>
      </w:pPr>
    </w:lvl>
    <w:lvl w:ilvl="7">
      <w:numFmt w:val="bullet"/>
      <w:lvlText w:val="•"/>
      <w:lvlJc w:val="left"/>
      <w:pPr>
        <w:ind w:left="6618" w:hanging="567"/>
      </w:pPr>
    </w:lvl>
    <w:lvl w:ilvl="8">
      <w:numFmt w:val="bullet"/>
      <w:lvlText w:val="•"/>
      <w:lvlJc w:val="left"/>
      <w:pPr>
        <w:ind w:left="7481" w:hanging="567"/>
      </w:pPr>
    </w:lvl>
  </w:abstractNum>
  <w:abstractNum w:abstractNumId="29" w15:restartNumberingAfterBreak="0">
    <w:nsid w:val="00000425"/>
    <w:multiLevelType w:val="multilevel"/>
    <w:tmpl w:val="000008A8"/>
    <w:lvl w:ilvl="0">
      <w:start w:val="30"/>
      <w:numFmt w:val="decimal"/>
      <w:lvlText w:val="%1"/>
      <w:lvlJc w:val="left"/>
      <w:pPr>
        <w:ind w:left="885" w:hanging="634"/>
      </w:pPr>
    </w:lvl>
    <w:lvl w:ilvl="1">
      <w:start w:val="1"/>
      <w:numFmt w:val="decimal"/>
      <w:lvlText w:val="%1.%2."/>
      <w:lvlJc w:val="left"/>
      <w:pPr>
        <w:ind w:left="885" w:hanging="634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634"/>
      </w:pPr>
    </w:lvl>
    <w:lvl w:ilvl="3">
      <w:numFmt w:val="bullet"/>
      <w:lvlText w:val="•"/>
      <w:lvlJc w:val="left"/>
      <w:pPr>
        <w:ind w:left="3467" w:hanging="634"/>
      </w:pPr>
    </w:lvl>
    <w:lvl w:ilvl="4">
      <w:numFmt w:val="bullet"/>
      <w:lvlText w:val="•"/>
      <w:lvlJc w:val="left"/>
      <w:pPr>
        <w:ind w:left="4330" w:hanging="634"/>
      </w:pPr>
    </w:lvl>
    <w:lvl w:ilvl="5">
      <w:numFmt w:val="bullet"/>
      <w:lvlText w:val="•"/>
      <w:lvlJc w:val="left"/>
      <w:pPr>
        <w:ind w:left="5193" w:hanging="634"/>
      </w:pPr>
    </w:lvl>
    <w:lvl w:ilvl="6">
      <w:numFmt w:val="bullet"/>
      <w:lvlText w:val="•"/>
      <w:lvlJc w:val="left"/>
      <w:pPr>
        <w:ind w:left="6055" w:hanging="634"/>
      </w:pPr>
    </w:lvl>
    <w:lvl w:ilvl="7">
      <w:numFmt w:val="bullet"/>
      <w:lvlText w:val="•"/>
      <w:lvlJc w:val="left"/>
      <w:pPr>
        <w:ind w:left="6918" w:hanging="634"/>
      </w:pPr>
    </w:lvl>
    <w:lvl w:ilvl="8">
      <w:numFmt w:val="bullet"/>
      <w:lvlText w:val="•"/>
      <w:lvlJc w:val="left"/>
      <w:pPr>
        <w:ind w:left="7781" w:hanging="634"/>
      </w:pPr>
    </w:lvl>
  </w:abstractNum>
  <w:abstractNum w:abstractNumId="30" w15:restartNumberingAfterBreak="0">
    <w:nsid w:val="00000426"/>
    <w:multiLevelType w:val="multilevel"/>
    <w:tmpl w:val="000008A9"/>
    <w:lvl w:ilvl="0">
      <w:start w:val="31"/>
      <w:numFmt w:val="decimal"/>
      <w:lvlText w:val="%1"/>
      <w:lvlJc w:val="left"/>
      <w:pPr>
        <w:ind w:left="1552" w:hanging="675"/>
      </w:pPr>
    </w:lvl>
    <w:lvl w:ilvl="1">
      <w:start w:val="1"/>
      <w:numFmt w:val="decimal"/>
      <w:lvlText w:val="%1.%2."/>
      <w:lvlJc w:val="left"/>
      <w:pPr>
        <w:ind w:left="1552" w:hanging="675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3149" w:hanging="675"/>
      </w:pPr>
    </w:lvl>
    <w:lvl w:ilvl="3">
      <w:numFmt w:val="bullet"/>
      <w:lvlText w:val="•"/>
      <w:lvlJc w:val="left"/>
      <w:pPr>
        <w:ind w:left="3943" w:hanging="675"/>
      </w:pPr>
    </w:lvl>
    <w:lvl w:ilvl="4">
      <w:numFmt w:val="bullet"/>
      <w:lvlText w:val="•"/>
      <w:lvlJc w:val="left"/>
      <w:pPr>
        <w:ind w:left="4738" w:hanging="675"/>
      </w:pPr>
    </w:lvl>
    <w:lvl w:ilvl="5">
      <w:numFmt w:val="bullet"/>
      <w:lvlText w:val="•"/>
      <w:lvlJc w:val="left"/>
      <w:pPr>
        <w:ind w:left="5533" w:hanging="675"/>
      </w:pPr>
    </w:lvl>
    <w:lvl w:ilvl="6">
      <w:numFmt w:val="bullet"/>
      <w:lvlText w:val="•"/>
      <w:lvlJc w:val="left"/>
      <w:pPr>
        <w:ind w:left="6327" w:hanging="675"/>
      </w:pPr>
    </w:lvl>
    <w:lvl w:ilvl="7">
      <w:numFmt w:val="bullet"/>
      <w:lvlText w:val="•"/>
      <w:lvlJc w:val="left"/>
      <w:pPr>
        <w:ind w:left="7122" w:hanging="675"/>
      </w:pPr>
    </w:lvl>
    <w:lvl w:ilvl="8">
      <w:numFmt w:val="bullet"/>
      <w:lvlText w:val="•"/>
      <w:lvlJc w:val="left"/>
      <w:pPr>
        <w:ind w:left="7917" w:hanging="675"/>
      </w:pPr>
    </w:lvl>
  </w:abstractNum>
  <w:abstractNum w:abstractNumId="31" w15:restartNumberingAfterBreak="0">
    <w:nsid w:val="00000427"/>
    <w:multiLevelType w:val="multilevel"/>
    <w:tmpl w:val="000008AA"/>
    <w:lvl w:ilvl="0">
      <w:start w:val="32"/>
      <w:numFmt w:val="decimal"/>
      <w:lvlText w:val="%1"/>
      <w:lvlJc w:val="left"/>
      <w:pPr>
        <w:ind w:left="884" w:hanging="564"/>
      </w:pPr>
    </w:lvl>
    <w:lvl w:ilvl="1">
      <w:start w:val="1"/>
      <w:numFmt w:val="decimal"/>
      <w:lvlText w:val="%1.%2."/>
      <w:lvlJc w:val="left"/>
      <w:pPr>
        <w:ind w:left="884" w:hanging="564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64"/>
      </w:pPr>
    </w:lvl>
    <w:lvl w:ilvl="3">
      <w:numFmt w:val="bullet"/>
      <w:lvlText w:val="•"/>
      <w:lvlJc w:val="left"/>
      <w:pPr>
        <w:ind w:left="3467" w:hanging="564"/>
      </w:pPr>
    </w:lvl>
    <w:lvl w:ilvl="4">
      <w:numFmt w:val="bullet"/>
      <w:lvlText w:val="•"/>
      <w:lvlJc w:val="left"/>
      <w:pPr>
        <w:ind w:left="4330" w:hanging="564"/>
      </w:pPr>
    </w:lvl>
    <w:lvl w:ilvl="5">
      <w:numFmt w:val="bullet"/>
      <w:lvlText w:val="•"/>
      <w:lvlJc w:val="left"/>
      <w:pPr>
        <w:ind w:left="5193" w:hanging="564"/>
      </w:pPr>
    </w:lvl>
    <w:lvl w:ilvl="6">
      <w:numFmt w:val="bullet"/>
      <w:lvlText w:val="•"/>
      <w:lvlJc w:val="left"/>
      <w:pPr>
        <w:ind w:left="6055" w:hanging="564"/>
      </w:pPr>
    </w:lvl>
    <w:lvl w:ilvl="7">
      <w:numFmt w:val="bullet"/>
      <w:lvlText w:val="•"/>
      <w:lvlJc w:val="left"/>
      <w:pPr>
        <w:ind w:left="6918" w:hanging="564"/>
      </w:pPr>
    </w:lvl>
    <w:lvl w:ilvl="8">
      <w:numFmt w:val="bullet"/>
      <w:lvlText w:val="•"/>
      <w:lvlJc w:val="left"/>
      <w:pPr>
        <w:ind w:left="7781" w:hanging="564"/>
      </w:pPr>
    </w:lvl>
  </w:abstractNum>
  <w:abstractNum w:abstractNumId="32" w15:restartNumberingAfterBreak="0">
    <w:nsid w:val="00000428"/>
    <w:multiLevelType w:val="multilevel"/>
    <w:tmpl w:val="000008AB"/>
    <w:lvl w:ilvl="0">
      <w:start w:val="33"/>
      <w:numFmt w:val="decimal"/>
      <w:lvlText w:val="%1"/>
      <w:lvlJc w:val="left"/>
      <w:pPr>
        <w:ind w:left="965" w:hanging="615"/>
      </w:pPr>
    </w:lvl>
    <w:lvl w:ilvl="1">
      <w:start w:val="1"/>
      <w:numFmt w:val="decimal"/>
      <w:lvlText w:val="%1.%2."/>
      <w:lvlJc w:val="left"/>
      <w:pPr>
        <w:ind w:left="965" w:hanging="615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85" w:hanging="615"/>
      </w:pPr>
    </w:lvl>
    <w:lvl w:ilvl="3">
      <w:numFmt w:val="bullet"/>
      <w:lvlText w:val="•"/>
      <w:lvlJc w:val="left"/>
      <w:pPr>
        <w:ind w:left="3547" w:hanging="615"/>
      </w:pPr>
    </w:lvl>
    <w:lvl w:ilvl="4">
      <w:numFmt w:val="bullet"/>
      <w:lvlText w:val="•"/>
      <w:lvlJc w:val="left"/>
      <w:pPr>
        <w:ind w:left="4410" w:hanging="615"/>
      </w:pPr>
    </w:lvl>
    <w:lvl w:ilvl="5">
      <w:numFmt w:val="bullet"/>
      <w:lvlText w:val="•"/>
      <w:lvlJc w:val="left"/>
      <w:pPr>
        <w:ind w:left="5273" w:hanging="615"/>
      </w:pPr>
    </w:lvl>
    <w:lvl w:ilvl="6">
      <w:numFmt w:val="bullet"/>
      <w:lvlText w:val="•"/>
      <w:lvlJc w:val="left"/>
      <w:pPr>
        <w:ind w:left="6135" w:hanging="615"/>
      </w:pPr>
    </w:lvl>
    <w:lvl w:ilvl="7">
      <w:numFmt w:val="bullet"/>
      <w:lvlText w:val="•"/>
      <w:lvlJc w:val="left"/>
      <w:pPr>
        <w:ind w:left="6998" w:hanging="615"/>
      </w:pPr>
    </w:lvl>
    <w:lvl w:ilvl="8">
      <w:numFmt w:val="bullet"/>
      <w:lvlText w:val="•"/>
      <w:lvlJc w:val="left"/>
      <w:pPr>
        <w:ind w:left="7861" w:hanging="615"/>
      </w:pPr>
    </w:lvl>
  </w:abstractNum>
  <w:abstractNum w:abstractNumId="33" w15:restartNumberingAfterBreak="0">
    <w:nsid w:val="00000429"/>
    <w:multiLevelType w:val="multilevel"/>
    <w:tmpl w:val="000008AC"/>
    <w:lvl w:ilvl="0">
      <w:start w:val="35"/>
      <w:numFmt w:val="decimal"/>
      <w:lvlText w:val="%1"/>
      <w:lvlJc w:val="left"/>
      <w:pPr>
        <w:ind w:left="885" w:hanging="600"/>
      </w:pPr>
    </w:lvl>
    <w:lvl w:ilvl="1">
      <w:start w:val="1"/>
      <w:numFmt w:val="decimal"/>
      <w:lvlText w:val="%1.%2."/>
      <w:lvlJc w:val="left"/>
      <w:pPr>
        <w:ind w:left="885" w:hanging="600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600"/>
      </w:pPr>
    </w:lvl>
    <w:lvl w:ilvl="3">
      <w:numFmt w:val="bullet"/>
      <w:lvlText w:val="•"/>
      <w:lvlJc w:val="left"/>
      <w:pPr>
        <w:ind w:left="3467" w:hanging="600"/>
      </w:pPr>
    </w:lvl>
    <w:lvl w:ilvl="4">
      <w:numFmt w:val="bullet"/>
      <w:lvlText w:val="•"/>
      <w:lvlJc w:val="left"/>
      <w:pPr>
        <w:ind w:left="4330" w:hanging="600"/>
      </w:pPr>
    </w:lvl>
    <w:lvl w:ilvl="5">
      <w:numFmt w:val="bullet"/>
      <w:lvlText w:val="•"/>
      <w:lvlJc w:val="left"/>
      <w:pPr>
        <w:ind w:left="5193" w:hanging="600"/>
      </w:pPr>
    </w:lvl>
    <w:lvl w:ilvl="6">
      <w:numFmt w:val="bullet"/>
      <w:lvlText w:val="•"/>
      <w:lvlJc w:val="left"/>
      <w:pPr>
        <w:ind w:left="6055" w:hanging="600"/>
      </w:pPr>
    </w:lvl>
    <w:lvl w:ilvl="7">
      <w:numFmt w:val="bullet"/>
      <w:lvlText w:val="•"/>
      <w:lvlJc w:val="left"/>
      <w:pPr>
        <w:ind w:left="6918" w:hanging="600"/>
      </w:pPr>
    </w:lvl>
    <w:lvl w:ilvl="8">
      <w:numFmt w:val="bullet"/>
      <w:lvlText w:val="•"/>
      <w:lvlJc w:val="left"/>
      <w:pPr>
        <w:ind w:left="7781" w:hanging="600"/>
      </w:pPr>
    </w:lvl>
  </w:abstractNum>
  <w:abstractNum w:abstractNumId="34" w15:restartNumberingAfterBreak="0">
    <w:nsid w:val="0000042A"/>
    <w:multiLevelType w:val="multilevel"/>
    <w:tmpl w:val="000008AD"/>
    <w:lvl w:ilvl="0">
      <w:start w:val="36"/>
      <w:numFmt w:val="decimal"/>
      <w:lvlText w:val="%1"/>
      <w:lvlJc w:val="left"/>
      <w:pPr>
        <w:ind w:left="886" w:hanging="574"/>
      </w:pPr>
    </w:lvl>
    <w:lvl w:ilvl="1">
      <w:start w:val="1"/>
      <w:numFmt w:val="decimal"/>
      <w:lvlText w:val="%1.%2."/>
      <w:lvlJc w:val="left"/>
      <w:pPr>
        <w:ind w:left="886" w:hanging="574"/>
      </w:pPr>
      <w:rPr>
        <w:rFonts w:ascii="Arial" w:hAnsi="Arial" w:cs="Arial"/>
        <w:b w:val="0"/>
        <w:bCs w:val="0"/>
        <w:spacing w:val="-1"/>
        <w:w w:val="100"/>
        <w:sz w:val="22"/>
        <w:szCs w:val="22"/>
      </w:rPr>
    </w:lvl>
    <w:lvl w:ilvl="2">
      <w:numFmt w:val="bullet"/>
      <w:lvlText w:val="•"/>
      <w:lvlJc w:val="left"/>
      <w:pPr>
        <w:ind w:left="2605" w:hanging="574"/>
      </w:pPr>
    </w:lvl>
    <w:lvl w:ilvl="3">
      <w:numFmt w:val="bullet"/>
      <w:lvlText w:val="•"/>
      <w:lvlJc w:val="left"/>
      <w:pPr>
        <w:ind w:left="3467" w:hanging="574"/>
      </w:pPr>
    </w:lvl>
    <w:lvl w:ilvl="4">
      <w:numFmt w:val="bullet"/>
      <w:lvlText w:val="•"/>
      <w:lvlJc w:val="left"/>
      <w:pPr>
        <w:ind w:left="4330" w:hanging="574"/>
      </w:pPr>
    </w:lvl>
    <w:lvl w:ilvl="5">
      <w:numFmt w:val="bullet"/>
      <w:lvlText w:val="•"/>
      <w:lvlJc w:val="left"/>
      <w:pPr>
        <w:ind w:left="5193" w:hanging="574"/>
      </w:pPr>
    </w:lvl>
    <w:lvl w:ilvl="6">
      <w:numFmt w:val="bullet"/>
      <w:lvlText w:val="•"/>
      <w:lvlJc w:val="left"/>
      <w:pPr>
        <w:ind w:left="6055" w:hanging="574"/>
      </w:pPr>
    </w:lvl>
    <w:lvl w:ilvl="7">
      <w:numFmt w:val="bullet"/>
      <w:lvlText w:val="•"/>
      <w:lvlJc w:val="left"/>
      <w:pPr>
        <w:ind w:left="6918" w:hanging="574"/>
      </w:pPr>
    </w:lvl>
    <w:lvl w:ilvl="8">
      <w:numFmt w:val="bullet"/>
      <w:lvlText w:val="•"/>
      <w:lvlJc w:val="left"/>
      <w:pPr>
        <w:ind w:left="7781" w:hanging="574"/>
      </w:pPr>
    </w:lvl>
  </w:abstractNum>
  <w:abstractNum w:abstractNumId="35" w15:restartNumberingAfterBreak="0">
    <w:nsid w:val="10053A24"/>
    <w:multiLevelType w:val="hybridMultilevel"/>
    <w:tmpl w:val="5AACE7E4"/>
    <w:lvl w:ilvl="0" w:tplc="0C0A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6" w15:restartNumberingAfterBreak="0">
    <w:nsid w:val="11BA34B5"/>
    <w:multiLevelType w:val="singleLevel"/>
    <w:tmpl w:val="A620B3A2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2A2A47E4"/>
    <w:multiLevelType w:val="hybridMultilevel"/>
    <w:tmpl w:val="884C6FF8"/>
    <w:lvl w:ilvl="0" w:tplc="C3A05F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309E6BF8"/>
    <w:multiLevelType w:val="hybridMultilevel"/>
    <w:tmpl w:val="83049380"/>
    <w:lvl w:ilvl="0" w:tplc="BE9C045E">
      <w:start w:val="1"/>
      <w:numFmt w:val="decimal"/>
      <w:lvlText w:val="%1º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9" w15:restartNumberingAfterBreak="0">
    <w:nsid w:val="32867F77"/>
    <w:multiLevelType w:val="hybridMultilevel"/>
    <w:tmpl w:val="242876AC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4FBE9556">
      <w:start w:val="1"/>
      <w:numFmt w:val="decimal"/>
      <w:lvlText w:val="(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222C41F2">
      <w:start w:val="5"/>
      <w:numFmt w:val="decimal"/>
      <w:lvlText w:val="%3-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34F14717"/>
    <w:multiLevelType w:val="hybridMultilevel"/>
    <w:tmpl w:val="217E2C0A"/>
    <w:lvl w:ilvl="0" w:tplc="FCE6B3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37613687"/>
    <w:multiLevelType w:val="hybridMultilevel"/>
    <w:tmpl w:val="B7D851E6"/>
    <w:lvl w:ilvl="0" w:tplc="6E9018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u w:val="none"/>
        <w:effect w:val="none"/>
        <w:vertAlign w:val="baseline"/>
      </w:rPr>
    </w:lvl>
    <w:lvl w:ilvl="1" w:tplc="1A4E712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387D532E"/>
    <w:multiLevelType w:val="hybridMultilevel"/>
    <w:tmpl w:val="8FF4FDD2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88E52B2"/>
    <w:multiLevelType w:val="hybridMultilevel"/>
    <w:tmpl w:val="58A075C8"/>
    <w:lvl w:ilvl="0" w:tplc="6E9018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u w:val="none"/>
        <w:effect w:val="none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3710805"/>
    <w:multiLevelType w:val="singleLevel"/>
    <w:tmpl w:val="F95623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45" w15:restartNumberingAfterBreak="0">
    <w:nsid w:val="455B094D"/>
    <w:multiLevelType w:val="hybridMultilevel"/>
    <w:tmpl w:val="BBCC0604"/>
    <w:lvl w:ilvl="0" w:tplc="38127E8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46946B3E"/>
    <w:multiLevelType w:val="hybridMultilevel"/>
    <w:tmpl w:val="DECE3830"/>
    <w:lvl w:ilvl="0" w:tplc="0ECE5E92">
      <w:start w:val="1"/>
      <w:numFmt w:val="decimal"/>
      <w:lvlText w:val="%1."/>
      <w:lvlJc w:val="left"/>
      <w:pPr>
        <w:tabs>
          <w:tab w:val="num" w:pos="1173"/>
        </w:tabs>
        <w:ind w:left="1173" w:hanging="465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7A36989"/>
    <w:multiLevelType w:val="hybridMultilevel"/>
    <w:tmpl w:val="769C9DA8"/>
    <w:lvl w:ilvl="0" w:tplc="420E97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8FB081C"/>
    <w:multiLevelType w:val="hybridMultilevel"/>
    <w:tmpl w:val="556215F8"/>
    <w:lvl w:ilvl="0" w:tplc="D732309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SimSun" w:hAnsi="Aria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CA329B4"/>
    <w:multiLevelType w:val="hybridMultilevel"/>
    <w:tmpl w:val="FB1AD146"/>
    <w:lvl w:ilvl="0" w:tplc="EC3C7F6C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  <w:strike w:val="0"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836025A">
      <w:start w:val="10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rial" w:eastAsia="Times New Roman" w:hAnsi="Arial" w:cs="Arial" w:hint="default"/>
        <w:color w:val="FF0000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0" w15:restartNumberingAfterBreak="0">
    <w:nsid w:val="5E2B5356"/>
    <w:multiLevelType w:val="multilevel"/>
    <w:tmpl w:val="7CA43B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51" w15:restartNumberingAfterBreak="0">
    <w:nsid w:val="63922568"/>
    <w:multiLevelType w:val="hybridMultilevel"/>
    <w:tmpl w:val="9B58EC48"/>
    <w:lvl w:ilvl="0" w:tplc="FCE6B3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2" w15:restartNumberingAfterBreak="0">
    <w:nsid w:val="64BB1A67"/>
    <w:multiLevelType w:val="multilevel"/>
    <w:tmpl w:val="178CCD9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3" w15:restartNumberingAfterBreak="0">
    <w:nsid w:val="65B34B5E"/>
    <w:multiLevelType w:val="multilevel"/>
    <w:tmpl w:val="7CA43B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54" w15:restartNumberingAfterBreak="0">
    <w:nsid w:val="6684232A"/>
    <w:multiLevelType w:val="hybridMultilevel"/>
    <w:tmpl w:val="80EA1126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5FAA6686">
      <w:start w:val="1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5" w15:restartNumberingAfterBreak="0">
    <w:nsid w:val="70EB3FF9"/>
    <w:multiLevelType w:val="hybridMultilevel"/>
    <w:tmpl w:val="47D65B30"/>
    <w:lvl w:ilvl="0" w:tplc="4644182A">
      <w:start w:val="1"/>
      <w:numFmt w:val="decimal"/>
      <w:lvlText w:val="%1."/>
      <w:lvlJc w:val="left"/>
      <w:pPr>
        <w:tabs>
          <w:tab w:val="num" w:pos="461"/>
        </w:tabs>
        <w:ind w:left="46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81"/>
        </w:tabs>
        <w:ind w:left="1181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901"/>
        </w:tabs>
        <w:ind w:left="1901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621"/>
        </w:tabs>
        <w:ind w:left="2621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41"/>
        </w:tabs>
        <w:ind w:left="3341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61"/>
        </w:tabs>
        <w:ind w:left="4061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81"/>
        </w:tabs>
        <w:ind w:left="4781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501"/>
        </w:tabs>
        <w:ind w:left="5501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221"/>
        </w:tabs>
        <w:ind w:left="6221" w:hanging="180"/>
      </w:pPr>
    </w:lvl>
  </w:abstractNum>
  <w:abstractNum w:abstractNumId="56" w15:restartNumberingAfterBreak="0">
    <w:nsid w:val="71F222ED"/>
    <w:multiLevelType w:val="hybridMultilevel"/>
    <w:tmpl w:val="27AA2A1E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57435A6"/>
    <w:multiLevelType w:val="multilevel"/>
    <w:tmpl w:val="7CA43B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58" w15:restartNumberingAfterBreak="0">
    <w:nsid w:val="7ADE673D"/>
    <w:multiLevelType w:val="hybridMultilevel"/>
    <w:tmpl w:val="B3984F88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9" w15:restartNumberingAfterBreak="0">
    <w:nsid w:val="7B90235F"/>
    <w:multiLevelType w:val="hybridMultilevel"/>
    <w:tmpl w:val="FDAC749A"/>
    <w:lvl w:ilvl="0" w:tplc="420E97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D4C16A2"/>
    <w:multiLevelType w:val="hybridMultilevel"/>
    <w:tmpl w:val="18689D64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10C09C0">
      <w:start w:val="1"/>
      <w:numFmt w:val="bullet"/>
      <w:lvlText w:val=""/>
      <w:lvlJc w:val="left"/>
      <w:pPr>
        <w:ind w:left="3048" w:hanging="360"/>
      </w:pPr>
      <w:rPr>
        <w:rFonts w:ascii="Wingdings" w:hAnsi="Wingdings" w:hint="default"/>
        <w:color w:val="000000"/>
      </w:rPr>
    </w:lvl>
    <w:lvl w:ilvl="3" w:tplc="0C0A000F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41"/>
  </w:num>
  <w:num w:numId="2">
    <w:abstractNumId w:val="0"/>
  </w:num>
  <w:num w:numId="3">
    <w:abstractNumId w:val="15"/>
  </w:num>
  <w:num w:numId="4">
    <w:abstractNumId w:val="14"/>
  </w:num>
  <w:num w:numId="5">
    <w:abstractNumId w:val="13"/>
  </w:num>
  <w:num w:numId="6">
    <w:abstractNumId w:val="12"/>
  </w:num>
  <w:num w:numId="7">
    <w:abstractNumId w:val="11"/>
  </w:num>
  <w:num w:numId="8">
    <w:abstractNumId w:val="10"/>
  </w:num>
  <w:num w:numId="9">
    <w:abstractNumId w:val="9"/>
  </w:num>
  <w:num w:numId="10">
    <w:abstractNumId w:val="8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3"/>
  </w:num>
  <w:num w:numId="16">
    <w:abstractNumId w:val="2"/>
  </w:num>
  <w:num w:numId="17">
    <w:abstractNumId w:val="1"/>
  </w:num>
  <w:num w:numId="18">
    <w:abstractNumId w:val="48"/>
  </w:num>
  <w:num w:numId="19">
    <w:abstractNumId w:val="47"/>
  </w:num>
  <w:num w:numId="20">
    <w:abstractNumId w:val="42"/>
  </w:num>
  <w:num w:numId="21">
    <w:abstractNumId w:val="56"/>
  </w:num>
  <w:num w:numId="22">
    <w:abstractNumId w:val="32"/>
  </w:num>
  <w:num w:numId="23">
    <w:abstractNumId w:val="31"/>
  </w:num>
  <w:num w:numId="24">
    <w:abstractNumId w:val="30"/>
  </w:num>
  <w:num w:numId="25">
    <w:abstractNumId w:val="29"/>
  </w:num>
  <w:num w:numId="26">
    <w:abstractNumId w:val="28"/>
  </w:num>
  <w:num w:numId="27">
    <w:abstractNumId w:val="27"/>
  </w:num>
  <w:num w:numId="28">
    <w:abstractNumId w:val="26"/>
  </w:num>
  <w:num w:numId="29">
    <w:abstractNumId w:val="25"/>
  </w:num>
  <w:num w:numId="30">
    <w:abstractNumId w:val="24"/>
  </w:num>
  <w:num w:numId="31">
    <w:abstractNumId w:val="23"/>
  </w:num>
  <w:num w:numId="32">
    <w:abstractNumId w:val="22"/>
  </w:num>
  <w:num w:numId="33">
    <w:abstractNumId w:val="21"/>
  </w:num>
  <w:num w:numId="34">
    <w:abstractNumId w:val="20"/>
  </w:num>
  <w:num w:numId="35">
    <w:abstractNumId w:val="19"/>
  </w:num>
  <w:num w:numId="36">
    <w:abstractNumId w:val="18"/>
  </w:num>
  <w:num w:numId="37">
    <w:abstractNumId w:val="17"/>
  </w:num>
  <w:num w:numId="38">
    <w:abstractNumId w:val="16"/>
  </w:num>
  <w:num w:numId="39">
    <w:abstractNumId w:val="34"/>
  </w:num>
  <w:num w:numId="40">
    <w:abstractNumId w:val="33"/>
  </w:num>
  <w:num w:numId="41">
    <w:abstractNumId w:val="45"/>
  </w:num>
  <w:num w:numId="42">
    <w:abstractNumId w:val="58"/>
  </w:num>
  <w:num w:numId="43">
    <w:abstractNumId w:val="39"/>
  </w:num>
  <w:num w:numId="44">
    <w:abstractNumId w:val="36"/>
  </w:num>
  <w:num w:numId="45">
    <w:abstractNumId w:val="44"/>
  </w:num>
  <w:num w:numId="46">
    <w:abstractNumId w:val="57"/>
  </w:num>
  <w:num w:numId="47">
    <w:abstractNumId w:val="49"/>
  </w:num>
  <w:num w:numId="48">
    <w:abstractNumId w:val="55"/>
  </w:num>
  <w:num w:numId="49">
    <w:abstractNumId w:val="46"/>
  </w:num>
  <w:num w:numId="50">
    <w:abstractNumId w:val="51"/>
  </w:num>
  <w:num w:numId="51">
    <w:abstractNumId w:val="59"/>
  </w:num>
  <w:num w:numId="52">
    <w:abstractNumId w:val="40"/>
  </w:num>
  <w:num w:numId="53">
    <w:abstractNumId w:val="37"/>
  </w:num>
  <w:num w:numId="54">
    <w:abstractNumId w:val="54"/>
  </w:num>
  <w:num w:numId="55">
    <w:abstractNumId w:val="52"/>
  </w:num>
  <w:num w:numId="56">
    <w:abstractNumId w:val="35"/>
  </w:num>
  <w:num w:numId="57">
    <w:abstractNumId w:val="53"/>
  </w:num>
  <w:num w:numId="58">
    <w:abstractNumId w:val="50"/>
  </w:num>
  <w:num w:numId="59">
    <w:abstractNumId w:val="43"/>
  </w:num>
  <w:num w:numId="60">
    <w:abstractNumId w:val="38"/>
  </w:num>
  <w:num w:numId="61">
    <w:abstractNumId w:val="60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C06"/>
    <w:rsid w:val="0000160F"/>
    <w:rsid w:val="00001C27"/>
    <w:rsid w:val="000051EA"/>
    <w:rsid w:val="00014D7E"/>
    <w:rsid w:val="00015E5B"/>
    <w:rsid w:val="00016D1E"/>
    <w:rsid w:val="00023806"/>
    <w:rsid w:val="00023EAD"/>
    <w:rsid w:val="0002699F"/>
    <w:rsid w:val="00027E5A"/>
    <w:rsid w:val="00032A33"/>
    <w:rsid w:val="000408A8"/>
    <w:rsid w:val="00046C6C"/>
    <w:rsid w:val="00051F24"/>
    <w:rsid w:val="0005223A"/>
    <w:rsid w:val="0005393C"/>
    <w:rsid w:val="00056B58"/>
    <w:rsid w:val="00057610"/>
    <w:rsid w:val="00064A31"/>
    <w:rsid w:val="0006671E"/>
    <w:rsid w:val="00067CA7"/>
    <w:rsid w:val="00070A31"/>
    <w:rsid w:val="000715F1"/>
    <w:rsid w:val="00074EF8"/>
    <w:rsid w:val="0008009A"/>
    <w:rsid w:val="0008112B"/>
    <w:rsid w:val="00084252"/>
    <w:rsid w:val="00087F87"/>
    <w:rsid w:val="00094A78"/>
    <w:rsid w:val="00095E89"/>
    <w:rsid w:val="00096E94"/>
    <w:rsid w:val="000A044F"/>
    <w:rsid w:val="000B1E38"/>
    <w:rsid w:val="000B559A"/>
    <w:rsid w:val="000B6CC8"/>
    <w:rsid w:val="000B71CF"/>
    <w:rsid w:val="000B72DE"/>
    <w:rsid w:val="000B7A26"/>
    <w:rsid w:val="000C032A"/>
    <w:rsid w:val="000C1B20"/>
    <w:rsid w:val="000C249B"/>
    <w:rsid w:val="000C4E97"/>
    <w:rsid w:val="000D0799"/>
    <w:rsid w:val="000E0B93"/>
    <w:rsid w:val="000E0EAC"/>
    <w:rsid w:val="000E105C"/>
    <w:rsid w:val="000E169F"/>
    <w:rsid w:val="000E3A2F"/>
    <w:rsid w:val="000F262F"/>
    <w:rsid w:val="000F3D63"/>
    <w:rsid w:val="0010477A"/>
    <w:rsid w:val="0011244A"/>
    <w:rsid w:val="001202D7"/>
    <w:rsid w:val="0012113A"/>
    <w:rsid w:val="00121385"/>
    <w:rsid w:val="00125822"/>
    <w:rsid w:val="00126614"/>
    <w:rsid w:val="001336A0"/>
    <w:rsid w:val="00141AC6"/>
    <w:rsid w:val="0014266A"/>
    <w:rsid w:val="00144503"/>
    <w:rsid w:val="00145B7D"/>
    <w:rsid w:val="0014655B"/>
    <w:rsid w:val="00151859"/>
    <w:rsid w:val="00155EAB"/>
    <w:rsid w:val="00161293"/>
    <w:rsid w:val="00162833"/>
    <w:rsid w:val="00163BD4"/>
    <w:rsid w:val="00163CDB"/>
    <w:rsid w:val="0016467E"/>
    <w:rsid w:val="00165BD2"/>
    <w:rsid w:val="00170FFE"/>
    <w:rsid w:val="0017131D"/>
    <w:rsid w:val="0017664D"/>
    <w:rsid w:val="00181B27"/>
    <w:rsid w:val="001865D2"/>
    <w:rsid w:val="001907D0"/>
    <w:rsid w:val="00193EAE"/>
    <w:rsid w:val="00195731"/>
    <w:rsid w:val="001A4B7B"/>
    <w:rsid w:val="001A4F7C"/>
    <w:rsid w:val="001A77B0"/>
    <w:rsid w:val="001B2DC1"/>
    <w:rsid w:val="001B2F47"/>
    <w:rsid w:val="001B34B9"/>
    <w:rsid w:val="001B4707"/>
    <w:rsid w:val="001B6B75"/>
    <w:rsid w:val="001B7BAD"/>
    <w:rsid w:val="001C1B70"/>
    <w:rsid w:val="001C2954"/>
    <w:rsid w:val="001C4B34"/>
    <w:rsid w:val="001D09EB"/>
    <w:rsid w:val="001D0C03"/>
    <w:rsid w:val="001D3D6A"/>
    <w:rsid w:val="001E52D8"/>
    <w:rsid w:val="001F004B"/>
    <w:rsid w:val="001F009F"/>
    <w:rsid w:val="001F0EB6"/>
    <w:rsid w:val="001F6D4C"/>
    <w:rsid w:val="00205EA8"/>
    <w:rsid w:val="00212353"/>
    <w:rsid w:val="00213E56"/>
    <w:rsid w:val="00213FC4"/>
    <w:rsid w:val="00220D74"/>
    <w:rsid w:val="00222294"/>
    <w:rsid w:val="00223030"/>
    <w:rsid w:val="0023173B"/>
    <w:rsid w:val="00233540"/>
    <w:rsid w:val="00235245"/>
    <w:rsid w:val="00235512"/>
    <w:rsid w:val="00235DE4"/>
    <w:rsid w:val="00236A82"/>
    <w:rsid w:val="002379E5"/>
    <w:rsid w:val="00240F30"/>
    <w:rsid w:val="002507C1"/>
    <w:rsid w:val="0025645F"/>
    <w:rsid w:val="002572D2"/>
    <w:rsid w:val="00262ED3"/>
    <w:rsid w:val="002732B7"/>
    <w:rsid w:val="00283370"/>
    <w:rsid w:val="002860F2"/>
    <w:rsid w:val="00293B0E"/>
    <w:rsid w:val="00293BF9"/>
    <w:rsid w:val="00294D8E"/>
    <w:rsid w:val="002952C6"/>
    <w:rsid w:val="0029778D"/>
    <w:rsid w:val="002A246E"/>
    <w:rsid w:val="002A2DE9"/>
    <w:rsid w:val="002A36A7"/>
    <w:rsid w:val="002A642A"/>
    <w:rsid w:val="002A722A"/>
    <w:rsid w:val="002B4EE2"/>
    <w:rsid w:val="002C2353"/>
    <w:rsid w:val="002C532B"/>
    <w:rsid w:val="002D3CDE"/>
    <w:rsid w:val="002D4D9C"/>
    <w:rsid w:val="002D4DEE"/>
    <w:rsid w:val="002E262E"/>
    <w:rsid w:val="002E3DED"/>
    <w:rsid w:val="002E663A"/>
    <w:rsid w:val="002F1109"/>
    <w:rsid w:val="00304A1E"/>
    <w:rsid w:val="00305C9F"/>
    <w:rsid w:val="0030744C"/>
    <w:rsid w:val="003136B8"/>
    <w:rsid w:val="00316CC7"/>
    <w:rsid w:val="00321C43"/>
    <w:rsid w:val="00331A5D"/>
    <w:rsid w:val="00332621"/>
    <w:rsid w:val="00333BA0"/>
    <w:rsid w:val="00333CCC"/>
    <w:rsid w:val="003352B7"/>
    <w:rsid w:val="00342F41"/>
    <w:rsid w:val="0035292D"/>
    <w:rsid w:val="00353E68"/>
    <w:rsid w:val="003608DA"/>
    <w:rsid w:val="003613E9"/>
    <w:rsid w:val="00371ABE"/>
    <w:rsid w:val="00375F60"/>
    <w:rsid w:val="00381914"/>
    <w:rsid w:val="00382C28"/>
    <w:rsid w:val="0038544C"/>
    <w:rsid w:val="00385B59"/>
    <w:rsid w:val="00385EB0"/>
    <w:rsid w:val="0039140E"/>
    <w:rsid w:val="00393D76"/>
    <w:rsid w:val="00396893"/>
    <w:rsid w:val="003A53C1"/>
    <w:rsid w:val="003A6C6F"/>
    <w:rsid w:val="003B3C6E"/>
    <w:rsid w:val="003C1F16"/>
    <w:rsid w:val="003C2CD0"/>
    <w:rsid w:val="003C5CAD"/>
    <w:rsid w:val="003D1D6F"/>
    <w:rsid w:val="003D206C"/>
    <w:rsid w:val="003D724C"/>
    <w:rsid w:val="003E176D"/>
    <w:rsid w:val="003E4871"/>
    <w:rsid w:val="003E647C"/>
    <w:rsid w:val="003F0D8F"/>
    <w:rsid w:val="003F23DF"/>
    <w:rsid w:val="003F749E"/>
    <w:rsid w:val="00401CFD"/>
    <w:rsid w:val="00404152"/>
    <w:rsid w:val="00405D1D"/>
    <w:rsid w:val="00406042"/>
    <w:rsid w:val="00412BA9"/>
    <w:rsid w:val="00413016"/>
    <w:rsid w:val="00415835"/>
    <w:rsid w:val="0042379C"/>
    <w:rsid w:val="004264BA"/>
    <w:rsid w:val="00427E4A"/>
    <w:rsid w:val="00432791"/>
    <w:rsid w:val="0044199F"/>
    <w:rsid w:val="00441A2D"/>
    <w:rsid w:val="00442BB6"/>
    <w:rsid w:val="004434D2"/>
    <w:rsid w:val="00450DD6"/>
    <w:rsid w:val="00451ACE"/>
    <w:rsid w:val="004540FB"/>
    <w:rsid w:val="00455103"/>
    <w:rsid w:val="0045772C"/>
    <w:rsid w:val="0046110B"/>
    <w:rsid w:val="00463601"/>
    <w:rsid w:val="00463CDE"/>
    <w:rsid w:val="00465D69"/>
    <w:rsid w:val="004763E0"/>
    <w:rsid w:val="00476ACE"/>
    <w:rsid w:val="00477119"/>
    <w:rsid w:val="004815B1"/>
    <w:rsid w:val="0048619D"/>
    <w:rsid w:val="00486C42"/>
    <w:rsid w:val="0049533C"/>
    <w:rsid w:val="004A0063"/>
    <w:rsid w:val="004A1FF8"/>
    <w:rsid w:val="004A25B2"/>
    <w:rsid w:val="004A43C9"/>
    <w:rsid w:val="004A5178"/>
    <w:rsid w:val="004B1F8E"/>
    <w:rsid w:val="004B318A"/>
    <w:rsid w:val="004B358F"/>
    <w:rsid w:val="004B39B6"/>
    <w:rsid w:val="004B4930"/>
    <w:rsid w:val="004C17F3"/>
    <w:rsid w:val="004D0F83"/>
    <w:rsid w:val="004D7D30"/>
    <w:rsid w:val="004E586F"/>
    <w:rsid w:val="004E715F"/>
    <w:rsid w:val="00500725"/>
    <w:rsid w:val="00502159"/>
    <w:rsid w:val="00513462"/>
    <w:rsid w:val="005144B2"/>
    <w:rsid w:val="00515B3F"/>
    <w:rsid w:val="00520390"/>
    <w:rsid w:val="0052421F"/>
    <w:rsid w:val="0052433D"/>
    <w:rsid w:val="00526A60"/>
    <w:rsid w:val="00530CDF"/>
    <w:rsid w:val="00531746"/>
    <w:rsid w:val="00533BFB"/>
    <w:rsid w:val="00536836"/>
    <w:rsid w:val="0053756E"/>
    <w:rsid w:val="00537808"/>
    <w:rsid w:val="005465C3"/>
    <w:rsid w:val="00547541"/>
    <w:rsid w:val="00553EC6"/>
    <w:rsid w:val="00554F3A"/>
    <w:rsid w:val="0055500C"/>
    <w:rsid w:val="005561CE"/>
    <w:rsid w:val="00562C21"/>
    <w:rsid w:val="005639EB"/>
    <w:rsid w:val="00567F2B"/>
    <w:rsid w:val="00570D90"/>
    <w:rsid w:val="00572342"/>
    <w:rsid w:val="00575FA9"/>
    <w:rsid w:val="00577EF9"/>
    <w:rsid w:val="00580420"/>
    <w:rsid w:val="005821B1"/>
    <w:rsid w:val="005901B6"/>
    <w:rsid w:val="005923B9"/>
    <w:rsid w:val="005A1E6A"/>
    <w:rsid w:val="005A4DBA"/>
    <w:rsid w:val="005A5C83"/>
    <w:rsid w:val="005A7E57"/>
    <w:rsid w:val="005B1587"/>
    <w:rsid w:val="005B36BA"/>
    <w:rsid w:val="005B4363"/>
    <w:rsid w:val="005B5F1B"/>
    <w:rsid w:val="005B6586"/>
    <w:rsid w:val="005B6703"/>
    <w:rsid w:val="005B6DA3"/>
    <w:rsid w:val="005B76AB"/>
    <w:rsid w:val="005B7D77"/>
    <w:rsid w:val="005C5084"/>
    <w:rsid w:val="005D1246"/>
    <w:rsid w:val="005D6DAB"/>
    <w:rsid w:val="005E13DB"/>
    <w:rsid w:val="005E4063"/>
    <w:rsid w:val="005E6830"/>
    <w:rsid w:val="005F00EE"/>
    <w:rsid w:val="005F1BE5"/>
    <w:rsid w:val="005F3EBA"/>
    <w:rsid w:val="005F4CE4"/>
    <w:rsid w:val="00601A68"/>
    <w:rsid w:val="0060396C"/>
    <w:rsid w:val="006042AD"/>
    <w:rsid w:val="00604DF6"/>
    <w:rsid w:val="00614A33"/>
    <w:rsid w:val="0061517E"/>
    <w:rsid w:val="006162F3"/>
    <w:rsid w:val="00621648"/>
    <w:rsid w:val="006216AC"/>
    <w:rsid w:val="00622320"/>
    <w:rsid w:val="0062268E"/>
    <w:rsid w:val="00623435"/>
    <w:rsid w:val="00624E97"/>
    <w:rsid w:val="00627371"/>
    <w:rsid w:val="00630B2A"/>
    <w:rsid w:val="00634DE7"/>
    <w:rsid w:val="00641453"/>
    <w:rsid w:val="00646622"/>
    <w:rsid w:val="00646715"/>
    <w:rsid w:val="0065071F"/>
    <w:rsid w:val="0065177D"/>
    <w:rsid w:val="00652316"/>
    <w:rsid w:val="006530CB"/>
    <w:rsid w:val="00655B2E"/>
    <w:rsid w:val="00663B75"/>
    <w:rsid w:val="006722B0"/>
    <w:rsid w:val="00672A1F"/>
    <w:rsid w:val="00675294"/>
    <w:rsid w:val="00676C1A"/>
    <w:rsid w:val="00677C95"/>
    <w:rsid w:val="00682B40"/>
    <w:rsid w:val="00684178"/>
    <w:rsid w:val="00685D08"/>
    <w:rsid w:val="006870F3"/>
    <w:rsid w:val="006924B0"/>
    <w:rsid w:val="00696644"/>
    <w:rsid w:val="006A3072"/>
    <w:rsid w:val="006A5EC1"/>
    <w:rsid w:val="006B1871"/>
    <w:rsid w:val="006B24B8"/>
    <w:rsid w:val="006D1E7A"/>
    <w:rsid w:val="006D372A"/>
    <w:rsid w:val="006D62DB"/>
    <w:rsid w:val="006D7A8C"/>
    <w:rsid w:val="006E1262"/>
    <w:rsid w:val="0070242F"/>
    <w:rsid w:val="0070475E"/>
    <w:rsid w:val="007047BE"/>
    <w:rsid w:val="00707D9E"/>
    <w:rsid w:val="00707E2F"/>
    <w:rsid w:val="00712D86"/>
    <w:rsid w:val="007138EE"/>
    <w:rsid w:val="00716B03"/>
    <w:rsid w:val="007174B0"/>
    <w:rsid w:val="00722103"/>
    <w:rsid w:val="007311D0"/>
    <w:rsid w:val="0073655E"/>
    <w:rsid w:val="00736AC2"/>
    <w:rsid w:val="00736D05"/>
    <w:rsid w:val="00742F6A"/>
    <w:rsid w:val="00750FA4"/>
    <w:rsid w:val="00751952"/>
    <w:rsid w:val="007525F4"/>
    <w:rsid w:val="0076562B"/>
    <w:rsid w:val="007664C9"/>
    <w:rsid w:val="00771830"/>
    <w:rsid w:val="0077199A"/>
    <w:rsid w:val="0079065D"/>
    <w:rsid w:val="00795BE4"/>
    <w:rsid w:val="007A0918"/>
    <w:rsid w:val="007A56EF"/>
    <w:rsid w:val="007A59B5"/>
    <w:rsid w:val="007A6BB1"/>
    <w:rsid w:val="007B1CC8"/>
    <w:rsid w:val="007B3DE0"/>
    <w:rsid w:val="007B5637"/>
    <w:rsid w:val="007B6FCF"/>
    <w:rsid w:val="007C419B"/>
    <w:rsid w:val="007C6296"/>
    <w:rsid w:val="007D23F6"/>
    <w:rsid w:val="007D552D"/>
    <w:rsid w:val="007D64D6"/>
    <w:rsid w:val="007E2589"/>
    <w:rsid w:val="007E5B59"/>
    <w:rsid w:val="007E7B4B"/>
    <w:rsid w:val="007F0F87"/>
    <w:rsid w:val="007F27C0"/>
    <w:rsid w:val="007F6EE7"/>
    <w:rsid w:val="0080346A"/>
    <w:rsid w:val="0080552F"/>
    <w:rsid w:val="00811DB4"/>
    <w:rsid w:val="00822248"/>
    <w:rsid w:val="00823AAB"/>
    <w:rsid w:val="00832531"/>
    <w:rsid w:val="00835D46"/>
    <w:rsid w:val="0083755C"/>
    <w:rsid w:val="0084234C"/>
    <w:rsid w:val="00842FCB"/>
    <w:rsid w:val="008436BE"/>
    <w:rsid w:val="00852312"/>
    <w:rsid w:val="00856C6B"/>
    <w:rsid w:val="00860D31"/>
    <w:rsid w:val="008610EC"/>
    <w:rsid w:val="00875909"/>
    <w:rsid w:val="00875CAA"/>
    <w:rsid w:val="0088142E"/>
    <w:rsid w:val="00881EE6"/>
    <w:rsid w:val="00885AB9"/>
    <w:rsid w:val="00886D6C"/>
    <w:rsid w:val="00890D09"/>
    <w:rsid w:val="008939CD"/>
    <w:rsid w:val="008947A3"/>
    <w:rsid w:val="008950A0"/>
    <w:rsid w:val="008970EA"/>
    <w:rsid w:val="008973CD"/>
    <w:rsid w:val="008A19C3"/>
    <w:rsid w:val="008A281F"/>
    <w:rsid w:val="008A2992"/>
    <w:rsid w:val="008A30F6"/>
    <w:rsid w:val="008B37D2"/>
    <w:rsid w:val="008C3DCF"/>
    <w:rsid w:val="008C7834"/>
    <w:rsid w:val="008D7438"/>
    <w:rsid w:val="008E1E40"/>
    <w:rsid w:val="008E383A"/>
    <w:rsid w:val="008F1450"/>
    <w:rsid w:val="008F2213"/>
    <w:rsid w:val="008F26CD"/>
    <w:rsid w:val="00901C7A"/>
    <w:rsid w:val="00902593"/>
    <w:rsid w:val="00910B11"/>
    <w:rsid w:val="00912074"/>
    <w:rsid w:val="00914788"/>
    <w:rsid w:val="0092053F"/>
    <w:rsid w:val="009210D3"/>
    <w:rsid w:val="00922050"/>
    <w:rsid w:val="0092507B"/>
    <w:rsid w:val="00930E95"/>
    <w:rsid w:val="009338C4"/>
    <w:rsid w:val="00935337"/>
    <w:rsid w:val="00937549"/>
    <w:rsid w:val="009413CD"/>
    <w:rsid w:val="00943874"/>
    <w:rsid w:val="00943DAA"/>
    <w:rsid w:val="0094781E"/>
    <w:rsid w:val="00947985"/>
    <w:rsid w:val="00951DE5"/>
    <w:rsid w:val="009533B3"/>
    <w:rsid w:val="0095517E"/>
    <w:rsid w:val="00961BA6"/>
    <w:rsid w:val="00966012"/>
    <w:rsid w:val="0097142C"/>
    <w:rsid w:val="00972F05"/>
    <w:rsid w:val="00973B85"/>
    <w:rsid w:val="00977DC2"/>
    <w:rsid w:val="00980347"/>
    <w:rsid w:val="009826D4"/>
    <w:rsid w:val="00984A88"/>
    <w:rsid w:val="00985940"/>
    <w:rsid w:val="00993E17"/>
    <w:rsid w:val="009962BF"/>
    <w:rsid w:val="009A47F8"/>
    <w:rsid w:val="009A5491"/>
    <w:rsid w:val="009B21E0"/>
    <w:rsid w:val="009B35D1"/>
    <w:rsid w:val="009B4697"/>
    <w:rsid w:val="009C0566"/>
    <w:rsid w:val="009C09ED"/>
    <w:rsid w:val="009C4E42"/>
    <w:rsid w:val="009C5083"/>
    <w:rsid w:val="009D037A"/>
    <w:rsid w:val="009D3DFA"/>
    <w:rsid w:val="009D418E"/>
    <w:rsid w:val="009E053C"/>
    <w:rsid w:val="009E6BDF"/>
    <w:rsid w:val="009F4CD1"/>
    <w:rsid w:val="009F702B"/>
    <w:rsid w:val="00A01043"/>
    <w:rsid w:val="00A048A3"/>
    <w:rsid w:val="00A1761F"/>
    <w:rsid w:val="00A23695"/>
    <w:rsid w:val="00A36106"/>
    <w:rsid w:val="00A43D7B"/>
    <w:rsid w:val="00A44C1E"/>
    <w:rsid w:val="00A45A69"/>
    <w:rsid w:val="00A53C0A"/>
    <w:rsid w:val="00A57588"/>
    <w:rsid w:val="00A57B59"/>
    <w:rsid w:val="00A608EF"/>
    <w:rsid w:val="00A60CD6"/>
    <w:rsid w:val="00A61511"/>
    <w:rsid w:val="00A64F72"/>
    <w:rsid w:val="00A67455"/>
    <w:rsid w:val="00A72B79"/>
    <w:rsid w:val="00A76B64"/>
    <w:rsid w:val="00A80EFD"/>
    <w:rsid w:val="00A80FA8"/>
    <w:rsid w:val="00A8582C"/>
    <w:rsid w:val="00A922EA"/>
    <w:rsid w:val="00A94786"/>
    <w:rsid w:val="00A95F88"/>
    <w:rsid w:val="00AA0DD4"/>
    <w:rsid w:val="00AA7877"/>
    <w:rsid w:val="00AB52B7"/>
    <w:rsid w:val="00AB6E26"/>
    <w:rsid w:val="00AB71CD"/>
    <w:rsid w:val="00AC4211"/>
    <w:rsid w:val="00AC53BD"/>
    <w:rsid w:val="00AC6385"/>
    <w:rsid w:val="00AD17B4"/>
    <w:rsid w:val="00AD52E2"/>
    <w:rsid w:val="00AE1AFB"/>
    <w:rsid w:val="00AE607B"/>
    <w:rsid w:val="00AE703F"/>
    <w:rsid w:val="00AE7780"/>
    <w:rsid w:val="00AF06B8"/>
    <w:rsid w:val="00AF438A"/>
    <w:rsid w:val="00B04D6E"/>
    <w:rsid w:val="00B11CB3"/>
    <w:rsid w:val="00B11CF1"/>
    <w:rsid w:val="00B1297D"/>
    <w:rsid w:val="00B1393C"/>
    <w:rsid w:val="00B152D8"/>
    <w:rsid w:val="00B15B85"/>
    <w:rsid w:val="00B222D6"/>
    <w:rsid w:val="00B257A9"/>
    <w:rsid w:val="00B42705"/>
    <w:rsid w:val="00B43250"/>
    <w:rsid w:val="00B516C1"/>
    <w:rsid w:val="00B5533B"/>
    <w:rsid w:val="00B564D6"/>
    <w:rsid w:val="00B5774D"/>
    <w:rsid w:val="00B60BB8"/>
    <w:rsid w:val="00B62F80"/>
    <w:rsid w:val="00B63DF5"/>
    <w:rsid w:val="00B651EB"/>
    <w:rsid w:val="00B67190"/>
    <w:rsid w:val="00B71ADA"/>
    <w:rsid w:val="00B73404"/>
    <w:rsid w:val="00B759E7"/>
    <w:rsid w:val="00B80B5F"/>
    <w:rsid w:val="00B90248"/>
    <w:rsid w:val="00B904A4"/>
    <w:rsid w:val="00B91A3A"/>
    <w:rsid w:val="00BA35A8"/>
    <w:rsid w:val="00BA36C7"/>
    <w:rsid w:val="00BA5FC0"/>
    <w:rsid w:val="00BA79E7"/>
    <w:rsid w:val="00BB2147"/>
    <w:rsid w:val="00BC02ED"/>
    <w:rsid w:val="00BC0BE7"/>
    <w:rsid w:val="00BC6D32"/>
    <w:rsid w:val="00BD7871"/>
    <w:rsid w:val="00BE0E6B"/>
    <w:rsid w:val="00BE129B"/>
    <w:rsid w:val="00BE17DC"/>
    <w:rsid w:val="00BE3063"/>
    <w:rsid w:val="00BE4B56"/>
    <w:rsid w:val="00BE6F99"/>
    <w:rsid w:val="00BE70A0"/>
    <w:rsid w:val="00BF2973"/>
    <w:rsid w:val="00BF2C95"/>
    <w:rsid w:val="00C0251C"/>
    <w:rsid w:val="00C067B0"/>
    <w:rsid w:val="00C069DD"/>
    <w:rsid w:val="00C11508"/>
    <w:rsid w:val="00C11C0F"/>
    <w:rsid w:val="00C15378"/>
    <w:rsid w:val="00C1568C"/>
    <w:rsid w:val="00C20941"/>
    <w:rsid w:val="00C22274"/>
    <w:rsid w:val="00C222AD"/>
    <w:rsid w:val="00C33556"/>
    <w:rsid w:val="00C35E9D"/>
    <w:rsid w:val="00C36C0B"/>
    <w:rsid w:val="00C41117"/>
    <w:rsid w:val="00C43BF2"/>
    <w:rsid w:val="00C50E1D"/>
    <w:rsid w:val="00C53481"/>
    <w:rsid w:val="00C549EE"/>
    <w:rsid w:val="00C5576E"/>
    <w:rsid w:val="00C57999"/>
    <w:rsid w:val="00C65EC2"/>
    <w:rsid w:val="00C75E94"/>
    <w:rsid w:val="00C76995"/>
    <w:rsid w:val="00C8237C"/>
    <w:rsid w:val="00C910B7"/>
    <w:rsid w:val="00C91B73"/>
    <w:rsid w:val="00C95767"/>
    <w:rsid w:val="00C95CCC"/>
    <w:rsid w:val="00C978A2"/>
    <w:rsid w:val="00CA3FCC"/>
    <w:rsid w:val="00CB0DC6"/>
    <w:rsid w:val="00CB2AD4"/>
    <w:rsid w:val="00CC1AE9"/>
    <w:rsid w:val="00CC220F"/>
    <w:rsid w:val="00CC30F5"/>
    <w:rsid w:val="00CC34D3"/>
    <w:rsid w:val="00CC4739"/>
    <w:rsid w:val="00CC5612"/>
    <w:rsid w:val="00CC6BE2"/>
    <w:rsid w:val="00CD31F9"/>
    <w:rsid w:val="00CD42C6"/>
    <w:rsid w:val="00CD5159"/>
    <w:rsid w:val="00CE1909"/>
    <w:rsid w:val="00CE53EF"/>
    <w:rsid w:val="00CF40EC"/>
    <w:rsid w:val="00D033F1"/>
    <w:rsid w:val="00D05E36"/>
    <w:rsid w:val="00D12C6C"/>
    <w:rsid w:val="00D15E3A"/>
    <w:rsid w:val="00D16CB2"/>
    <w:rsid w:val="00D22BA6"/>
    <w:rsid w:val="00D22CFC"/>
    <w:rsid w:val="00D24F36"/>
    <w:rsid w:val="00D273C6"/>
    <w:rsid w:val="00D30FC1"/>
    <w:rsid w:val="00D32440"/>
    <w:rsid w:val="00D41014"/>
    <w:rsid w:val="00D41048"/>
    <w:rsid w:val="00D42387"/>
    <w:rsid w:val="00D457A8"/>
    <w:rsid w:val="00D51EF7"/>
    <w:rsid w:val="00D548EF"/>
    <w:rsid w:val="00D60EFA"/>
    <w:rsid w:val="00D614B7"/>
    <w:rsid w:val="00D66D96"/>
    <w:rsid w:val="00D67194"/>
    <w:rsid w:val="00D7393D"/>
    <w:rsid w:val="00D7557D"/>
    <w:rsid w:val="00D7574B"/>
    <w:rsid w:val="00D804B7"/>
    <w:rsid w:val="00D8610E"/>
    <w:rsid w:val="00D8679C"/>
    <w:rsid w:val="00D96A62"/>
    <w:rsid w:val="00DA320F"/>
    <w:rsid w:val="00DA43BF"/>
    <w:rsid w:val="00DB1979"/>
    <w:rsid w:val="00DB1C2A"/>
    <w:rsid w:val="00DB59E5"/>
    <w:rsid w:val="00DC7306"/>
    <w:rsid w:val="00DC7CE6"/>
    <w:rsid w:val="00DD6047"/>
    <w:rsid w:val="00DE08A4"/>
    <w:rsid w:val="00DE3595"/>
    <w:rsid w:val="00DE4512"/>
    <w:rsid w:val="00DE46DE"/>
    <w:rsid w:val="00DE62CE"/>
    <w:rsid w:val="00DF28C6"/>
    <w:rsid w:val="00DF6FBC"/>
    <w:rsid w:val="00DF7EEC"/>
    <w:rsid w:val="00E06410"/>
    <w:rsid w:val="00E2186F"/>
    <w:rsid w:val="00E21EED"/>
    <w:rsid w:val="00E2232F"/>
    <w:rsid w:val="00E23963"/>
    <w:rsid w:val="00E245D5"/>
    <w:rsid w:val="00E24DC7"/>
    <w:rsid w:val="00E253A4"/>
    <w:rsid w:val="00E2745C"/>
    <w:rsid w:val="00E30794"/>
    <w:rsid w:val="00E3638D"/>
    <w:rsid w:val="00E372AF"/>
    <w:rsid w:val="00E41D16"/>
    <w:rsid w:val="00E47FD1"/>
    <w:rsid w:val="00E53916"/>
    <w:rsid w:val="00E61DEB"/>
    <w:rsid w:val="00E6244F"/>
    <w:rsid w:val="00E62849"/>
    <w:rsid w:val="00E7069E"/>
    <w:rsid w:val="00E77DB9"/>
    <w:rsid w:val="00E8351C"/>
    <w:rsid w:val="00E84E44"/>
    <w:rsid w:val="00E85736"/>
    <w:rsid w:val="00E85966"/>
    <w:rsid w:val="00E870AD"/>
    <w:rsid w:val="00E90680"/>
    <w:rsid w:val="00E92773"/>
    <w:rsid w:val="00E93E4C"/>
    <w:rsid w:val="00E9482D"/>
    <w:rsid w:val="00EA2B4A"/>
    <w:rsid w:val="00EA2C21"/>
    <w:rsid w:val="00EA382B"/>
    <w:rsid w:val="00EA530E"/>
    <w:rsid w:val="00EA6D30"/>
    <w:rsid w:val="00EB0921"/>
    <w:rsid w:val="00EB1449"/>
    <w:rsid w:val="00EB694C"/>
    <w:rsid w:val="00EB6E20"/>
    <w:rsid w:val="00EB7B6F"/>
    <w:rsid w:val="00EC21C9"/>
    <w:rsid w:val="00EC3FAD"/>
    <w:rsid w:val="00EC7797"/>
    <w:rsid w:val="00EC7BE3"/>
    <w:rsid w:val="00ED337F"/>
    <w:rsid w:val="00ED70A0"/>
    <w:rsid w:val="00EE03B7"/>
    <w:rsid w:val="00EE16C0"/>
    <w:rsid w:val="00EE4AF0"/>
    <w:rsid w:val="00EE4E54"/>
    <w:rsid w:val="00EF06A2"/>
    <w:rsid w:val="00EF0796"/>
    <w:rsid w:val="00EF3F4C"/>
    <w:rsid w:val="00F06BE1"/>
    <w:rsid w:val="00F07573"/>
    <w:rsid w:val="00F104CD"/>
    <w:rsid w:val="00F12AD4"/>
    <w:rsid w:val="00F146F5"/>
    <w:rsid w:val="00F15FCB"/>
    <w:rsid w:val="00F165DF"/>
    <w:rsid w:val="00F16C06"/>
    <w:rsid w:val="00F1708C"/>
    <w:rsid w:val="00F21FEE"/>
    <w:rsid w:val="00F223D0"/>
    <w:rsid w:val="00F23577"/>
    <w:rsid w:val="00F235A8"/>
    <w:rsid w:val="00F23FC9"/>
    <w:rsid w:val="00F24F0C"/>
    <w:rsid w:val="00F251B1"/>
    <w:rsid w:val="00F354B1"/>
    <w:rsid w:val="00F41C48"/>
    <w:rsid w:val="00F4707A"/>
    <w:rsid w:val="00F52309"/>
    <w:rsid w:val="00F56014"/>
    <w:rsid w:val="00F56685"/>
    <w:rsid w:val="00F62831"/>
    <w:rsid w:val="00F6423D"/>
    <w:rsid w:val="00F64430"/>
    <w:rsid w:val="00F66A74"/>
    <w:rsid w:val="00F76513"/>
    <w:rsid w:val="00F84BB4"/>
    <w:rsid w:val="00F857B2"/>
    <w:rsid w:val="00F8784E"/>
    <w:rsid w:val="00FA0EC3"/>
    <w:rsid w:val="00FA1D72"/>
    <w:rsid w:val="00FA1FA7"/>
    <w:rsid w:val="00FA6392"/>
    <w:rsid w:val="00FB3614"/>
    <w:rsid w:val="00FB5035"/>
    <w:rsid w:val="00FB5C1E"/>
    <w:rsid w:val="00FB7C50"/>
    <w:rsid w:val="00FC2550"/>
    <w:rsid w:val="00FC35FD"/>
    <w:rsid w:val="00FC4AAF"/>
    <w:rsid w:val="00FC56FD"/>
    <w:rsid w:val="00FD13C8"/>
    <w:rsid w:val="00FD256E"/>
    <w:rsid w:val="00FD3E87"/>
    <w:rsid w:val="00FD5A7B"/>
    <w:rsid w:val="00FD6E59"/>
    <w:rsid w:val="00FE0E3F"/>
    <w:rsid w:val="00FE2FD6"/>
    <w:rsid w:val="00FE43E9"/>
    <w:rsid w:val="00FE5483"/>
    <w:rsid w:val="00FF2910"/>
    <w:rsid w:val="00FF5D22"/>
    <w:rsid w:val="00FF5DBF"/>
    <w:rsid w:val="00FF78FB"/>
    <w:rsid w:val="00FF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,"/>
  <w:listSeparator w:val=";"/>
  <w14:docId w14:val="1AA16B8C"/>
  <w15:chartTrackingRefBased/>
  <w15:docId w15:val="{F996EC57-CEB8-4224-B991-0A2F75554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B75"/>
    <w:rPr>
      <w:sz w:val="24"/>
      <w:szCs w:val="24"/>
    </w:rPr>
  </w:style>
  <w:style w:type="paragraph" w:styleId="Ttulo3">
    <w:name w:val="heading 3"/>
    <w:basedOn w:val="Normal"/>
    <w:qFormat/>
    <w:rsid w:val="00C5576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semiHidden/>
    <w:rsid w:val="0062268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62268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62268E"/>
    <w:rPr>
      <w:b/>
      <w:bCs/>
    </w:rPr>
  </w:style>
  <w:style w:type="paragraph" w:styleId="Textodeglobo">
    <w:name w:val="Balloon Text"/>
    <w:basedOn w:val="Normal"/>
    <w:semiHidden/>
    <w:rsid w:val="0062268E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77199A"/>
    <w:pPr>
      <w:widowControl w:val="0"/>
      <w:autoSpaceDE w:val="0"/>
      <w:autoSpaceDN w:val="0"/>
      <w:adjustRightInd w:val="0"/>
    </w:pPr>
    <w:rPr>
      <w:rFonts w:ascii="Arial" w:hAnsi="Arial"/>
      <w:sz w:val="22"/>
      <w:szCs w:val="22"/>
      <w:lang w:val="x-none" w:eastAsia="x-none"/>
    </w:rPr>
  </w:style>
  <w:style w:type="paragraph" w:customStyle="1" w:styleId="Prrafodelista1">
    <w:name w:val="Párrafo de lista1"/>
    <w:basedOn w:val="Normal"/>
    <w:rsid w:val="0077199A"/>
    <w:pPr>
      <w:widowControl w:val="0"/>
      <w:autoSpaceDE w:val="0"/>
      <w:autoSpaceDN w:val="0"/>
      <w:adjustRightInd w:val="0"/>
      <w:ind w:left="885"/>
      <w:jc w:val="both"/>
    </w:pPr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rsid w:val="0044199F"/>
    <w:pPr>
      <w:tabs>
        <w:tab w:val="center" w:pos="4252"/>
        <w:tab w:val="right" w:pos="8504"/>
      </w:tabs>
    </w:pPr>
    <w:rPr>
      <w:lang w:val="x-none" w:eastAsia="x-none"/>
    </w:rPr>
  </w:style>
  <w:style w:type="character" w:styleId="Nmerodepgina">
    <w:name w:val="page number"/>
    <w:basedOn w:val="Fuentedeprrafopredeter"/>
    <w:rsid w:val="0044199F"/>
  </w:style>
  <w:style w:type="table" w:styleId="Tablaconcuadrcula">
    <w:name w:val="Table Grid"/>
    <w:basedOn w:val="Tablanormal"/>
    <w:uiPriority w:val="39"/>
    <w:rsid w:val="008A3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comentarioCar">
    <w:name w:val="Texto comentario Car"/>
    <w:link w:val="Textocomentario"/>
    <w:semiHidden/>
    <w:locked/>
    <w:rsid w:val="00220D74"/>
    <w:rPr>
      <w:lang w:val="es-ES" w:eastAsia="es-ES" w:bidi="ar-SA"/>
    </w:rPr>
  </w:style>
  <w:style w:type="paragraph" w:customStyle="1" w:styleId="TableParagraph">
    <w:name w:val="Table Paragraph"/>
    <w:basedOn w:val="Normal"/>
    <w:rsid w:val="00980347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Encabezado">
    <w:name w:val="header"/>
    <w:basedOn w:val="Normal"/>
    <w:link w:val="EncabezadoCar"/>
    <w:uiPriority w:val="99"/>
    <w:rsid w:val="00BF2C95"/>
    <w:pPr>
      <w:tabs>
        <w:tab w:val="center" w:pos="4252"/>
        <w:tab w:val="right" w:pos="8504"/>
      </w:tabs>
    </w:pPr>
    <w:rPr>
      <w:lang w:val="x-none" w:eastAsia="x-none"/>
    </w:rPr>
  </w:style>
  <w:style w:type="paragraph" w:styleId="Textoindependiente3">
    <w:name w:val="Body Text 3"/>
    <w:basedOn w:val="Normal"/>
    <w:link w:val="Textoindependiente3Car"/>
    <w:rsid w:val="00057610"/>
    <w:pPr>
      <w:spacing w:after="120"/>
    </w:pPr>
    <w:rPr>
      <w:rFonts w:eastAsia="SimSun"/>
      <w:sz w:val="16"/>
      <w:szCs w:val="16"/>
      <w:lang w:val="es-ES_tradnl" w:eastAsia="es-ES_tradnl"/>
    </w:rPr>
  </w:style>
  <w:style w:type="character" w:customStyle="1" w:styleId="Textoindependiente3Car">
    <w:name w:val="Texto independiente 3 Car"/>
    <w:link w:val="Textoindependiente3"/>
    <w:semiHidden/>
    <w:locked/>
    <w:rsid w:val="00057610"/>
    <w:rPr>
      <w:rFonts w:eastAsia="SimSun"/>
      <w:sz w:val="16"/>
      <w:szCs w:val="16"/>
      <w:lang w:val="es-ES_tradnl" w:eastAsia="es-ES_tradnl" w:bidi="ar-SA"/>
    </w:rPr>
  </w:style>
  <w:style w:type="paragraph" w:styleId="Sangra3detindependiente">
    <w:name w:val="Body Text Indent 3"/>
    <w:basedOn w:val="Normal"/>
    <w:rsid w:val="00F52309"/>
    <w:pPr>
      <w:spacing w:after="120"/>
      <w:ind w:left="283"/>
    </w:pPr>
    <w:rPr>
      <w:sz w:val="16"/>
      <w:szCs w:val="16"/>
    </w:rPr>
  </w:style>
  <w:style w:type="paragraph" w:styleId="Lista">
    <w:name w:val="List"/>
    <w:basedOn w:val="Normal"/>
    <w:rsid w:val="00F52309"/>
    <w:pPr>
      <w:ind w:left="283" w:hanging="283"/>
    </w:pPr>
    <w:rPr>
      <w:sz w:val="20"/>
      <w:szCs w:val="20"/>
    </w:rPr>
  </w:style>
  <w:style w:type="character" w:styleId="nfasis">
    <w:name w:val="Emphasis"/>
    <w:qFormat/>
    <w:rsid w:val="00BC0BE7"/>
    <w:rPr>
      <w:i/>
      <w:iCs/>
    </w:rPr>
  </w:style>
  <w:style w:type="paragraph" w:customStyle="1" w:styleId="Default">
    <w:name w:val="Default"/>
    <w:rsid w:val="00FB5035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ipervnculo">
    <w:name w:val="Hyperlink"/>
    <w:rsid w:val="00886D6C"/>
    <w:rPr>
      <w:color w:val="0000FF"/>
      <w:u w:val="single"/>
    </w:rPr>
  </w:style>
  <w:style w:type="paragraph" w:customStyle="1" w:styleId="Pa6">
    <w:name w:val="Pa6"/>
    <w:basedOn w:val="Default"/>
    <w:next w:val="Default"/>
    <w:rsid w:val="008A2992"/>
    <w:pPr>
      <w:spacing w:line="201" w:lineRule="atLeast"/>
    </w:pPr>
    <w:rPr>
      <w:rFonts w:ascii="Arial" w:hAnsi="Arial" w:cs="Times New Roman"/>
      <w:color w:val="auto"/>
    </w:rPr>
  </w:style>
  <w:style w:type="paragraph" w:styleId="Textonotapie">
    <w:name w:val="footnote text"/>
    <w:basedOn w:val="Normal"/>
    <w:semiHidden/>
    <w:rsid w:val="00FC4AAF"/>
    <w:rPr>
      <w:sz w:val="20"/>
      <w:szCs w:val="20"/>
    </w:rPr>
  </w:style>
  <w:style w:type="character" w:styleId="Refdenotaalpie">
    <w:name w:val="footnote reference"/>
    <w:semiHidden/>
    <w:rsid w:val="00FC4AAF"/>
    <w:rPr>
      <w:vertAlign w:val="superscript"/>
    </w:rPr>
  </w:style>
  <w:style w:type="paragraph" w:styleId="Prrafodelista">
    <w:name w:val="List Paragraph"/>
    <w:basedOn w:val="Normal"/>
    <w:uiPriority w:val="34"/>
    <w:qFormat/>
    <w:rsid w:val="00442BB6"/>
    <w:pPr>
      <w:spacing w:after="3" w:line="225" w:lineRule="auto"/>
      <w:ind w:left="720" w:right="166" w:hanging="341"/>
      <w:contextualSpacing/>
      <w:jc w:val="both"/>
    </w:pPr>
    <w:rPr>
      <w:color w:val="000000"/>
      <w:szCs w:val="22"/>
    </w:rPr>
  </w:style>
  <w:style w:type="character" w:customStyle="1" w:styleId="EncabezadoCar">
    <w:name w:val="Encabezado Car"/>
    <w:link w:val="Encabezado"/>
    <w:uiPriority w:val="99"/>
    <w:rsid w:val="002D3CDE"/>
    <w:rPr>
      <w:sz w:val="24"/>
      <w:szCs w:val="24"/>
    </w:rPr>
  </w:style>
  <w:style w:type="character" w:customStyle="1" w:styleId="PiedepginaCar">
    <w:name w:val="Pie de página Car"/>
    <w:link w:val="Piedepgina"/>
    <w:uiPriority w:val="99"/>
    <w:rsid w:val="00B90248"/>
    <w:rPr>
      <w:sz w:val="24"/>
      <w:szCs w:val="24"/>
    </w:rPr>
  </w:style>
  <w:style w:type="character" w:customStyle="1" w:styleId="TextoindependienteCar">
    <w:name w:val="Texto independiente Car"/>
    <w:link w:val="Textoindependiente"/>
    <w:rsid w:val="00EA2C21"/>
    <w:rPr>
      <w:rFonts w:ascii="Arial" w:hAnsi="Arial" w:cs="Arial"/>
      <w:sz w:val="22"/>
      <w:szCs w:val="22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76562B"/>
    <w:rPr>
      <w:rFonts w:ascii="Calibri" w:eastAsia="Calibri" w:hAnsi="Calibri"/>
      <w:kern w:val="2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6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rviciossocialescantabria.org/index.php?page=proteccion-de-dato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64F97-C749-4855-9F9F-466E1D83A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600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PROYECTO DE  ORDEN POR LA QUE SE CONVOCAN SUBVENCIONES  DESTINADAS A LA REALIZACIÓN DE PROGRAMAS DE INTERÉS GENERAL CON CARGO A LA ASIGNACIÓN TRIBUTARIA DEL IMPUESTO SOBRE LA RENTA DE LAS PERSONAS FÍSICAS, PARA EL AÑO 2017</vt:lpstr>
    </vt:vector>
  </TitlesOfParts>
  <Company>Gobierno de Cantabria</Company>
  <LinksUpToDate>false</LinksUpToDate>
  <CharactersWithSpaces>4578</CharactersWithSpaces>
  <SharedDoc>false</SharedDoc>
  <HLinks>
    <vt:vector size="6" baseType="variant">
      <vt:variant>
        <vt:i4>393302</vt:i4>
      </vt:variant>
      <vt:variant>
        <vt:i4>0</vt:i4>
      </vt:variant>
      <vt:variant>
        <vt:i4>0</vt:i4>
      </vt:variant>
      <vt:variant>
        <vt:i4>5</vt:i4>
      </vt:variant>
      <vt:variant>
        <vt:lpwstr>http://www.serviciossocialescantabria.org/index.php?page=proteccion-de-datos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PROYECTO DE  ORDEN POR LA QUE SE CONVOCAN SUBVENCIONES  DESTINADAS A LA REALIZACIÓN DE PROGRAMAS DE INTERÉS GENERAL CON CARGO A LA ASIGNACIÓN TRIBUTARIA DEL IMPUESTO SOBRE LA RENTA DE LAS PERSONAS FÍSICAS, PARA EL AÑO 2017</dc:title>
  <dc:subject/>
  <dc:creator>Ana María Méndez Pardo</dc:creator>
  <cp:keywords/>
  <dc:description/>
  <cp:lastModifiedBy>Pérez Olmo Vanesa</cp:lastModifiedBy>
  <cp:revision>4</cp:revision>
  <cp:lastPrinted>2024-05-27T09:38:00Z</cp:lastPrinted>
  <dcterms:created xsi:type="dcterms:W3CDTF">2025-07-09T09:11:00Z</dcterms:created>
  <dcterms:modified xsi:type="dcterms:W3CDTF">2025-07-29T12:22:00Z</dcterms:modified>
</cp:coreProperties>
</file>